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C1F1B" w14:textId="77777777" w:rsidR="00147548" w:rsidRDefault="00000000">
      <w:pPr>
        <w:spacing w:before="61"/>
        <w:ind w:left="286" w:right="309"/>
        <w:jc w:val="center"/>
        <w:rPr>
          <w:sz w:val="32"/>
          <w:szCs w:val="32"/>
        </w:rPr>
      </w:pPr>
      <w:r>
        <w:rPr>
          <w:b/>
          <w:spacing w:val="-1"/>
          <w:sz w:val="32"/>
          <w:szCs w:val="32"/>
        </w:rPr>
        <w:t>O</w:t>
      </w:r>
      <w:r>
        <w:rPr>
          <w:b/>
          <w:sz w:val="32"/>
          <w:szCs w:val="32"/>
        </w:rPr>
        <w:t>nline</w:t>
      </w:r>
      <w:r>
        <w:rPr>
          <w:b/>
          <w:spacing w:val="-7"/>
          <w:sz w:val="32"/>
          <w:szCs w:val="32"/>
        </w:rPr>
        <w:t xml:space="preserve"> </w:t>
      </w:r>
      <w:r>
        <w:rPr>
          <w:b/>
          <w:sz w:val="32"/>
          <w:szCs w:val="32"/>
        </w:rPr>
        <w:t>Te</w:t>
      </w:r>
      <w:r>
        <w:rPr>
          <w:b/>
          <w:spacing w:val="1"/>
          <w:sz w:val="32"/>
          <w:szCs w:val="32"/>
        </w:rPr>
        <w:t>a</w:t>
      </w:r>
      <w:r>
        <w:rPr>
          <w:b/>
          <w:sz w:val="32"/>
          <w:szCs w:val="32"/>
        </w:rPr>
        <w:t>ching</w:t>
      </w:r>
      <w:r>
        <w:rPr>
          <w:b/>
          <w:spacing w:val="-11"/>
          <w:sz w:val="32"/>
          <w:szCs w:val="32"/>
        </w:rPr>
        <w:t xml:space="preserve"> </w:t>
      </w:r>
      <w:r>
        <w:rPr>
          <w:b/>
          <w:spacing w:val="1"/>
          <w:sz w:val="32"/>
          <w:szCs w:val="32"/>
        </w:rPr>
        <w:t>a</w:t>
      </w:r>
      <w:r>
        <w:rPr>
          <w:b/>
          <w:sz w:val="32"/>
          <w:szCs w:val="32"/>
        </w:rPr>
        <w:t>nd</w:t>
      </w:r>
      <w:r>
        <w:rPr>
          <w:b/>
          <w:spacing w:val="-5"/>
          <w:sz w:val="32"/>
          <w:szCs w:val="32"/>
        </w:rPr>
        <w:t xml:space="preserve"> </w:t>
      </w:r>
      <w:r>
        <w:rPr>
          <w:b/>
          <w:sz w:val="32"/>
          <w:szCs w:val="32"/>
        </w:rPr>
        <w:t>Le</w:t>
      </w:r>
      <w:r>
        <w:rPr>
          <w:b/>
          <w:spacing w:val="1"/>
          <w:sz w:val="32"/>
          <w:szCs w:val="32"/>
        </w:rPr>
        <w:t>a</w:t>
      </w:r>
      <w:r>
        <w:rPr>
          <w:b/>
          <w:sz w:val="32"/>
          <w:szCs w:val="32"/>
        </w:rPr>
        <w:t>rning</w:t>
      </w:r>
      <w:r>
        <w:rPr>
          <w:b/>
          <w:spacing w:val="-13"/>
          <w:sz w:val="32"/>
          <w:szCs w:val="32"/>
        </w:rPr>
        <w:t xml:space="preserve"> </w:t>
      </w:r>
      <w:r>
        <w:rPr>
          <w:b/>
          <w:sz w:val="32"/>
          <w:szCs w:val="32"/>
        </w:rPr>
        <w:t>in</w:t>
      </w:r>
      <w:r>
        <w:rPr>
          <w:b/>
          <w:spacing w:val="-3"/>
          <w:sz w:val="32"/>
          <w:szCs w:val="32"/>
        </w:rPr>
        <w:t xml:space="preserve"> </w:t>
      </w:r>
      <w:r>
        <w:rPr>
          <w:b/>
          <w:spacing w:val="-1"/>
          <w:sz w:val="32"/>
          <w:szCs w:val="32"/>
        </w:rPr>
        <w:t>H</w:t>
      </w:r>
      <w:r>
        <w:rPr>
          <w:b/>
          <w:sz w:val="32"/>
          <w:szCs w:val="32"/>
        </w:rPr>
        <w:t>i</w:t>
      </w:r>
      <w:r>
        <w:rPr>
          <w:b/>
          <w:spacing w:val="1"/>
          <w:sz w:val="32"/>
          <w:szCs w:val="32"/>
        </w:rPr>
        <w:t>g</w:t>
      </w:r>
      <w:r>
        <w:rPr>
          <w:b/>
          <w:sz w:val="32"/>
          <w:szCs w:val="32"/>
        </w:rPr>
        <w:t>her</w:t>
      </w:r>
      <w:r>
        <w:rPr>
          <w:b/>
          <w:spacing w:val="-10"/>
          <w:sz w:val="32"/>
          <w:szCs w:val="32"/>
        </w:rPr>
        <w:t xml:space="preserve"> </w:t>
      </w:r>
      <w:r>
        <w:rPr>
          <w:b/>
          <w:sz w:val="32"/>
          <w:szCs w:val="32"/>
        </w:rPr>
        <w:t>E</w:t>
      </w:r>
      <w:r>
        <w:rPr>
          <w:b/>
          <w:spacing w:val="2"/>
          <w:sz w:val="32"/>
          <w:szCs w:val="32"/>
        </w:rPr>
        <w:t>d</w:t>
      </w:r>
      <w:r>
        <w:rPr>
          <w:b/>
          <w:sz w:val="32"/>
          <w:szCs w:val="32"/>
        </w:rPr>
        <w:t>uc</w:t>
      </w:r>
      <w:r>
        <w:rPr>
          <w:b/>
          <w:spacing w:val="1"/>
          <w:sz w:val="32"/>
          <w:szCs w:val="32"/>
        </w:rPr>
        <w:t>a</w:t>
      </w:r>
      <w:r>
        <w:rPr>
          <w:b/>
          <w:sz w:val="32"/>
          <w:szCs w:val="32"/>
        </w:rPr>
        <w:t>tio</w:t>
      </w:r>
      <w:r>
        <w:rPr>
          <w:b/>
          <w:spacing w:val="3"/>
          <w:sz w:val="32"/>
          <w:szCs w:val="32"/>
        </w:rPr>
        <w:t>n</w:t>
      </w:r>
      <w:r>
        <w:rPr>
          <w:b/>
          <w:sz w:val="32"/>
          <w:szCs w:val="32"/>
        </w:rPr>
        <w:t>;</w:t>
      </w:r>
      <w:r>
        <w:rPr>
          <w:b/>
          <w:spacing w:val="-16"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St</w:t>
      </w:r>
      <w:r>
        <w:rPr>
          <w:b/>
          <w:spacing w:val="2"/>
          <w:w w:val="99"/>
          <w:sz w:val="32"/>
          <w:szCs w:val="32"/>
        </w:rPr>
        <w:t>u</w:t>
      </w:r>
      <w:r>
        <w:rPr>
          <w:b/>
          <w:w w:val="99"/>
          <w:sz w:val="32"/>
          <w:szCs w:val="32"/>
        </w:rPr>
        <w:t>den</w:t>
      </w:r>
      <w:r>
        <w:rPr>
          <w:b/>
          <w:spacing w:val="2"/>
          <w:w w:val="99"/>
          <w:sz w:val="32"/>
          <w:szCs w:val="32"/>
        </w:rPr>
        <w:t>t</w:t>
      </w:r>
      <w:r>
        <w:rPr>
          <w:b/>
          <w:w w:val="99"/>
          <w:sz w:val="32"/>
          <w:szCs w:val="32"/>
        </w:rPr>
        <w:t>’s</w:t>
      </w:r>
    </w:p>
    <w:p w14:paraId="2532286D" w14:textId="77777777" w:rsidR="00147548" w:rsidRDefault="00000000">
      <w:pPr>
        <w:spacing w:before="54"/>
        <w:ind w:left="3787" w:right="3810"/>
        <w:jc w:val="center"/>
        <w:rPr>
          <w:sz w:val="32"/>
          <w:szCs w:val="32"/>
        </w:rPr>
      </w:pPr>
      <w:r>
        <w:rPr>
          <w:b/>
          <w:w w:val="99"/>
          <w:sz w:val="32"/>
          <w:szCs w:val="32"/>
        </w:rPr>
        <w:t>Perspe</w:t>
      </w:r>
      <w:r>
        <w:rPr>
          <w:b/>
          <w:spacing w:val="2"/>
          <w:w w:val="99"/>
          <w:sz w:val="32"/>
          <w:szCs w:val="32"/>
        </w:rPr>
        <w:t>c</w:t>
      </w:r>
      <w:r>
        <w:rPr>
          <w:b/>
          <w:w w:val="99"/>
          <w:sz w:val="32"/>
          <w:szCs w:val="32"/>
        </w:rPr>
        <w:t>tive</w:t>
      </w:r>
    </w:p>
    <w:p w14:paraId="10459A5E" w14:textId="77777777" w:rsidR="00147548" w:rsidRDefault="00147548">
      <w:pPr>
        <w:spacing w:line="200" w:lineRule="exact"/>
      </w:pPr>
    </w:p>
    <w:p w14:paraId="7A6B350F" w14:textId="77777777" w:rsidR="005A1ADB" w:rsidRPr="00F4091B" w:rsidRDefault="005A1ADB" w:rsidP="005A1ADB">
      <w:pPr>
        <w:ind w:left="1911" w:right="1930"/>
        <w:jc w:val="center"/>
        <w:rPr>
          <w:position w:val="9"/>
          <w:sz w:val="16"/>
          <w:szCs w:val="16"/>
        </w:rPr>
      </w:pPr>
      <w:proofErr w:type="spellStart"/>
      <w:r w:rsidRPr="00F4091B">
        <w:rPr>
          <w:sz w:val="24"/>
          <w:szCs w:val="24"/>
        </w:rPr>
        <w:t>M</w:t>
      </w:r>
      <w:r w:rsidRPr="00F4091B">
        <w:rPr>
          <w:spacing w:val="-1"/>
          <w:sz w:val="24"/>
          <w:szCs w:val="24"/>
        </w:rPr>
        <w:t>a</w:t>
      </w:r>
      <w:r w:rsidRPr="00F4091B">
        <w:rPr>
          <w:sz w:val="24"/>
          <w:szCs w:val="24"/>
        </w:rPr>
        <w:t>dhush</w:t>
      </w:r>
      <w:r w:rsidRPr="00F4091B">
        <w:rPr>
          <w:spacing w:val="-1"/>
          <w:sz w:val="24"/>
          <w:szCs w:val="24"/>
        </w:rPr>
        <w:t>a</w:t>
      </w:r>
      <w:r w:rsidRPr="00F4091B">
        <w:rPr>
          <w:sz w:val="24"/>
          <w:szCs w:val="24"/>
        </w:rPr>
        <w:t>nk</w:t>
      </w:r>
      <w:r w:rsidRPr="00F4091B">
        <w:rPr>
          <w:spacing w:val="-1"/>
          <w:sz w:val="24"/>
          <w:szCs w:val="24"/>
        </w:rPr>
        <w:t>a</w:t>
      </w:r>
      <w:proofErr w:type="spellEnd"/>
      <w:r w:rsidRPr="00F4091B">
        <w:rPr>
          <w:sz w:val="24"/>
          <w:szCs w:val="24"/>
        </w:rPr>
        <w:t xml:space="preserve">, L. P. D. </w:t>
      </w:r>
      <w:r w:rsidRPr="00F4091B">
        <w:rPr>
          <w:position w:val="9"/>
          <w:sz w:val="16"/>
          <w:szCs w:val="16"/>
        </w:rPr>
        <w:t>1</w:t>
      </w:r>
      <w:r w:rsidRPr="00F4091B">
        <w:rPr>
          <w:spacing w:val="21"/>
          <w:position w:val="9"/>
          <w:sz w:val="16"/>
          <w:szCs w:val="16"/>
        </w:rPr>
        <w:t xml:space="preserve"> </w:t>
      </w:r>
      <w:r w:rsidRPr="00F4091B">
        <w:rPr>
          <w:spacing w:val="-1"/>
          <w:sz w:val="24"/>
          <w:szCs w:val="24"/>
        </w:rPr>
        <w:t>a</w:t>
      </w:r>
      <w:r w:rsidRPr="00F4091B">
        <w:rPr>
          <w:sz w:val="24"/>
          <w:szCs w:val="24"/>
        </w:rPr>
        <w:t xml:space="preserve">nd </w:t>
      </w:r>
      <w:proofErr w:type="spellStart"/>
      <w:r w:rsidRPr="00F4091B">
        <w:rPr>
          <w:sz w:val="24"/>
          <w:szCs w:val="24"/>
        </w:rPr>
        <w:t>K</w:t>
      </w:r>
      <w:r w:rsidRPr="00F4091B">
        <w:rPr>
          <w:spacing w:val="-1"/>
          <w:sz w:val="24"/>
          <w:szCs w:val="24"/>
        </w:rPr>
        <w:t>a</w:t>
      </w:r>
      <w:r w:rsidRPr="00F4091B">
        <w:rPr>
          <w:sz w:val="24"/>
          <w:szCs w:val="24"/>
        </w:rPr>
        <w:t>ru</w:t>
      </w:r>
      <w:r w:rsidRPr="00F4091B">
        <w:rPr>
          <w:spacing w:val="1"/>
          <w:sz w:val="24"/>
          <w:szCs w:val="24"/>
        </w:rPr>
        <w:t>n</w:t>
      </w:r>
      <w:r w:rsidRPr="00F4091B">
        <w:rPr>
          <w:spacing w:val="-1"/>
          <w:sz w:val="24"/>
          <w:szCs w:val="24"/>
        </w:rPr>
        <w:t>a</w:t>
      </w:r>
      <w:r w:rsidRPr="00F4091B">
        <w:rPr>
          <w:sz w:val="24"/>
          <w:szCs w:val="24"/>
        </w:rPr>
        <w:t>r</w:t>
      </w:r>
      <w:r w:rsidRPr="00F4091B">
        <w:rPr>
          <w:spacing w:val="-2"/>
          <w:sz w:val="24"/>
          <w:szCs w:val="24"/>
        </w:rPr>
        <w:t>a</w:t>
      </w:r>
      <w:r w:rsidRPr="00F4091B">
        <w:rPr>
          <w:sz w:val="24"/>
          <w:szCs w:val="24"/>
        </w:rPr>
        <w:t>th</w:t>
      </w:r>
      <w:r w:rsidRPr="00F4091B">
        <w:rPr>
          <w:spacing w:val="3"/>
          <w:sz w:val="24"/>
          <w:szCs w:val="24"/>
        </w:rPr>
        <w:t>n</w:t>
      </w:r>
      <w:r w:rsidRPr="00F4091B">
        <w:rPr>
          <w:spacing w:val="-1"/>
          <w:sz w:val="24"/>
          <w:szCs w:val="24"/>
        </w:rPr>
        <w:t>e</w:t>
      </w:r>
      <w:proofErr w:type="spellEnd"/>
      <w:r w:rsidRPr="00F4091B">
        <w:rPr>
          <w:sz w:val="24"/>
          <w:szCs w:val="24"/>
        </w:rPr>
        <w:t>, R. A.</w:t>
      </w:r>
      <w:r w:rsidRPr="00F4091B">
        <w:rPr>
          <w:spacing w:val="2"/>
          <w:sz w:val="24"/>
          <w:szCs w:val="24"/>
        </w:rPr>
        <w:t xml:space="preserve"> </w:t>
      </w:r>
      <w:r w:rsidRPr="00F4091B">
        <w:rPr>
          <w:spacing w:val="-3"/>
          <w:sz w:val="24"/>
          <w:szCs w:val="24"/>
        </w:rPr>
        <w:t>I</w:t>
      </w:r>
      <w:r w:rsidRPr="00F4091B">
        <w:rPr>
          <w:sz w:val="24"/>
          <w:szCs w:val="24"/>
        </w:rPr>
        <w:t>. C</w:t>
      </w:r>
      <w:r w:rsidRPr="00F4091B">
        <w:rPr>
          <w:spacing w:val="3"/>
          <w:sz w:val="24"/>
          <w:szCs w:val="24"/>
        </w:rPr>
        <w:t xml:space="preserve"> </w:t>
      </w:r>
      <w:r w:rsidRPr="00F4091B">
        <w:rPr>
          <w:position w:val="9"/>
          <w:sz w:val="16"/>
          <w:szCs w:val="16"/>
        </w:rPr>
        <w:t>2</w:t>
      </w:r>
    </w:p>
    <w:p w14:paraId="7DDF8166" w14:textId="77777777" w:rsidR="005A1ADB" w:rsidRPr="00F4091B" w:rsidRDefault="005A1ADB" w:rsidP="005A1ADB">
      <w:pPr>
        <w:shd w:val="clear" w:color="auto" w:fill="FFFFFF"/>
        <w:ind w:left="720"/>
        <w:jc w:val="center"/>
        <w:rPr>
          <w:color w:val="282828"/>
          <w:sz w:val="24"/>
          <w:szCs w:val="24"/>
          <w:lang w:val="en-AU" w:eastAsia="zh-CN" w:bidi="si-LK"/>
        </w:rPr>
      </w:pPr>
      <w:r w:rsidRPr="00F4091B">
        <w:rPr>
          <w:color w:val="282828"/>
          <w:sz w:val="24"/>
          <w:szCs w:val="24"/>
          <w:vertAlign w:val="superscript"/>
          <w:lang w:val="en-AU" w:eastAsia="zh-CN" w:bidi="si-LK"/>
        </w:rPr>
        <w:t>1</w:t>
      </w:r>
      <w:r w:rsidRPr="00F4091B">
        <w:rPr>
          <w:color w:val="282828"/>
          <w:sz w:val="24"/>
          <w:szCs w:val="24"/>
          <w:lang w:val="en-AU" w:eastAsia="zh-CN" w:bidi="si-LK"/>
        </w:rPr>
        <w:t>University of Kelaniya</w:t>
      </w:r>
      <w:r>
        <w:rPr>
          <w:color w:val="282828"/>
          <w:sz w:val="24"/>
          <w:szCs w:val="24"/>
          <w:lang w:val="en-AU" w:eastAsia="zh-CN" w:bidi="si-LK"/>
        </w:rPr>
        <w:t>,</w:t>
      </w:r>
      <w:r w:rsidRPr="00F4091B">
        <w:rPr>
          <w:color w:val="282828"/>
          <w:sz w:val="24"/>
          <w:szCs w:val="24"/>
          <w:lang w:val="en-AU" w:eastAsia="zh-CN" w:bidi="si-LK"/>
        </w:rPr>
        <w:t xml:space="preserve"> dilshanbcs@gmail.com</w:t>
      </w:r>
    </w:p>
    <w:p w14:paraId="02741720" w14:textId="77777777" w:rsidR="005A1ADB" w:rsidRPr="00F4091B" w:rsidRDefault="005A1ADB" w:rsidP="005A1ADB">
      <w:pPr>
        <w:shd w:val="clear" w:color="auto" w:fill="FFFFFF"/>
        <w:ind w:left="720"/>
        <w:jc w:val="center"/>
        <w:rPr>
          <w:color w:val="282828"/>
          <w:sz w:val="24"/>
          <w:szCs w:val="24"/>
          <w:lang w:val="en-AU" w:eastAsia="zh-CN" w:bidi="si-LK"/>
        </w:rPr>
      </w:pPr>
      <w:r w:rsidRPr="00F4091B">
        <w:rPr>
          <w:color w:val="282828"/>
          <w:sz w:val="24"/>
          <w:szCs w:val="24"/>
          <w:vertAlign w:val="superscript"/>
          <w:lang w:val="en-AU" w:eastAsia="zh-CN" w:bidi="si-LK"/>
        </w:rPr>
        <w:t>2</w:t>
      </w:r>
      <w:r w:rsidRPr="00F4091B">
        <w:rPr>
          <w:color w:val="282828"/>
          <w:sz w:val="24"/>
          <w:szCs w:val="24"/>
          <w:lang w:val="en-AU" w:eastAsia="zh-CN" w:bidi="si-LK"/>
        </w:rPr>
        <w:t>University of Kelaniya, ishankac@kln.ac.lk</w:t>
      </w:r>
    </w:p>
    <w:p w14:paraId="593FC789" w14:textId="77777777" w:rsidR="00147548" w:rsidRPr="005A1ADB" w:rsidRDefault="00147548">
      <w:pPr>
        <w:spacing w:line="200" w:lineRule="exact"/>
        <w:rPr>
          <w:lang w:val="en-AU"/>
        </w:rPr>
      </w:pPr>
    </w:p>
    <w:p w14:paraId="7ED6C63B" w14:textId="77777777" w:rsidR="00147548" w:rsidRDefault="00147548">
      <w:pPr>
        <w:spacing w:before="12" w:line="280" w:lineRule="exact"/>
        <w:rPr>
          <w:sz w:val="28"/>
          <w:szCs w:val="28"/>
        </w:rPr>
      </w:pPr>
    </w:p>
    <w:p w14:paraId="03BF9FFF" w14:textId="3AA7DDD9" w:rsidR="00147548" w:rsidRPr="005A1ADB" w:rsidRDefault="00000000" w:rsidP="005A1ADB">
      <w:pPr>
        <w:ind w:left="4051" w:right="4070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b</w:t>
      </w:r>
      <w:r>
        <w:rPr>
          <w:b/>
          <w:spacing w:val="-1"/>
          <w:sz w:val="28"/>
          <w:szCs w:val="28"/>
        </w:rPr>
        <w:t>s</w:t>
      </w:r>
      <w:r>
        <w:rPr>
          <w:b/>
          <w:sz w:val="28"/>
          <w:szCs w:val="28"/>
        </w:rPr>
        <w:t>tr</w:t>
      </w:r>
      <w:r>
        <w:rPr>
          <w:b/>
          <w:spacing w:val="-1"/>
          <w:sz w:val="28"/>
          <w:szCs w:val="28"/>
        </w:rPr>
        <w:t>a</w:t>
      </w:r>
      <w:r>
        <w:rPr>
          <w:b/>
          <w:sz w:val="28"/>
          <w:szCs w:val="28"/>
        </w:rPr>
        <w:t>ct</w:t>
      </w:r>
    </w:p>
    <w:p w14:paraId="6C8A6D6E" w14:textId="77777777" w:rsidR="00F4091B" w:rsidRPr="00F4091B" w:rsidRDefault="00F4091B" w:rsidP="00F4091B">
      <w:pPr>
        <w:ind w:left="1911" w:right="1930"/>
        <w:jc w:val="center"/>
        <w:rPr>
          <w:sz w:val="16"/>
          <w:szCs w:val="16"/>
          <w:lang w:val="en-AU"/>
        </w:rPr>
      </w:pPr>
    </w:p>
    <w:p w14:paraId="65CD584D" w14:textId="77777777" w:rsidR="00147548" w:rsidRDefault="00147548">
      <w:pPr>
        <w:spacing w:line="200" w:lineRule="exact"/>
      </w:pPr>
    </w:p>
    <w:p w14:paraId="11C17DE8" w14:textId="77777777" w:rsidR="00147548" w:rsidRDefault="00000000">
      <w:pPr>
        <w:spacing w:line="276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The Covi</w:t>
      </w:r>
      <w:r>
        <w:rPr>
          <w:spacing w:val="1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19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 brou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ht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sh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ft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higher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pid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methods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’s state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rior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xtensiv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these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most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’s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rog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ph</w:t>
      </w:r>
      <w:r>
        <w:rPr>
          <w:spacing w:val="2"/>
          <w:sz w:val="24"/>
          <w:szCs w:val="24"/>
        </w:rPr>
        <w:t>y</w:t>
      </w:r>
      <w:r>
        <w:rPr>
          <w:sz w:val="24"/>
          <w:szCs w:val="24"/>
        </w:rPr>
        <w:t>sic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ons. 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lockdo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b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virus</w:t>
      </w:r>
      <w:r>
        <w:rPr>
          <w:spacing w:val="-1"/>
          <w:sz w:val="24"/>
          <w:szCs w:val="24"/>
        </w:rPr>
        <w:t>’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d,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prio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ize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xplore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 during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study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ks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 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lating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use 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ontext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ning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students’ vie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poin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rs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provi</w:t>
      </w:r>
      <w:r>
        <w:rPr>
          <w:spacing w:val="3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luable ins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guide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in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</w:t>
      </w:r>
      <w:r>
        <w:rPr>
          <w:spacing w:val="-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volv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ds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students.</w:t>
      </w:r>
    </w:p>
    <w:p w14:paraId="4707F164" w14:textId="77777777" w:rsidR="00147548" w:rsidRDefault="00147548">
      <w:pPr>
        <w:spacing w:before="9" w:line="100" w:lineRule="exact"/>
        <w:rPr>
          <w:sz w:val="11"/>
          <w:szCs w:val="11"/>
        </w:rPr>
      </w:pPr>
    </w:p>
    <w:p w14:paraId="16C46771" w14:textId="77777777" w:rsidR="00147548" w:rsidRDefault="00147548">
      <w:pPr>
        <w:spacing w:line="200" w:lineRule="exact"/>
      </w:pPr>
    </w:p>
    <w:p w14:paraId="07C112ED" w14:textId="77777777" w:rsidR="00147548" w:rsidRDefault="00000000">
      <w:pPr>
        <w:ind w:left="3811" w:right="3828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nt</w:t>
      </w:r>
      <w:r>
        <w:rPr>
          <w:b/>
          <w:spacing w:val="-2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duc</w:t>
      </w:r>
      <w:r>
        <w:rPr>
          <w:b/>
          <w:spacing w:val="-3"/>
          <w:sz w:val="28"/>
          <w:szCs w:val="28"/>
        </w:rPr>
        <w:t>t</w:t>
      </w:r>
      <w:r>
        <w:rPr>
          <w:b/>
          <w:spacing w:val="-1"/>
          <w:sz w:val="28"/>
          <w:szCs w:val="28"/>
        </w:rPr>
        <w:t>i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n</w:t>
      </w:r>
    </w:p>
    <w:p w14:paraId="14FFBC68" w14:textId="77777777" w:rsidR="00147548" w:rsidRDefault="00147548">
      <w:pPr>
        <w:spacing w:before="6" w:line="160" w:lineRule="exact"/>
        <w:rPr>
          <w:sz w:val="16"/>
          <w:szCs w:val="16"/>
        </w:rPr>
      </w:pPr>
    </w:p>
    <w:p w14:paraId="31EB9F00" w14:textId="77777777" w:rsidR="00147548" w:rsidRDefault="00147548">
      <w:pPr>
        <w:spacing w:line="200" w:lineRule="exact"/>
      </w:pPr>
    </w:p>
    <w:p w14:paraId="373F85D6" w14:textId="77777777" w:rsidR="00147548" w:rsidRDefault="00000000">
      <w:pPr>
        <w:spacing w:line="276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The outbr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Covi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19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c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ldwide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 swiftly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 modes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’s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ies,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sively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lor</w:t>
      </w:r>
      <w:r>
        <w:rPr>
          <w:spacing w:val="-1"/>
          <w:sz w:val="24"/>
          <w:szCs w:val="24"/>
        </w:rPr>
        <w:t>’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gree prog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radi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-c</w:t>
      </w:r>
      <w:r>
        <w:rPr>
          <w:sz w:val="24"/>
          <w:szCs w:val="24"/>
        </w:rPr>
        <w:t>lass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phys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nts,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ntations.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n</w:t>
      </w:r>
      <w:r>
        <w:rPr>
          <w:spacing w:val="-1"/>
          <w:sz w:val="24"/>
          <w:szCs w:val="24"/>
        </w:rPr>
        <w:t>ece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ontain the virus through 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lockdo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ns prompted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swift 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nsf</w:t>
      </w:r>
      <w:r>
        <w:rPr>
          <w:spacing w:val="2"/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mation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fully online t</w:t>
      </w:r>
      <w:r>
        <w:rPr>
          <w:spacing w:val="-1"/>
          <w:sz w:val="24"/>
          <w:szCs w:val="24"/>
        </w:rPr>
        <w:t>eac</w:t>
      </w:r>
      <w:r>
        <w:rPr>
          <w:sz w:val="24"/>
          <w:szCs w:val="24"/>
        </w:rPr>
        <w:t>hing and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 meth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ds.</w:t>
      </w:r>
    </w:p>
    <w:p w14:paraId="1AFE3D7C" w14:textId="77777777" w:rsidR="00147548" w:rsidRDefault="00147548">
      <w:pPr>
        <w:spacing w:before="8" w:line="100" w:lineRule="exact"/>
        <w:rPr>
          <w:sz w:val="11"/>
          <w:szCs w:val="11"/>
        </w:rPr>
      </w:pPr>
    </w:p>
    <w:p w14:paraId="26897040" w14:textId="77777777" w:rsidR="00147548" w:rsidRDefault="00147548">
      <w:pPr>
        <w:spacing w:line="200" w:lineRule="exact"/>
      </w:pPr>
    </w:p>
    <w:p w14:paraId="01A4158E" w14:textId="77777777" w:rsidR="00147548" w:rsidRDefault="00000000">
      <w:pPr>
        <w:spacing w:line="276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sudd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</w:t>
      </w:r>
      <w:r>
        <w:rPr>
          <w:spacing w:val="5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fully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unique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for  students</w:t>
      </w:r>
      <w:r>
        <w:rPr>
          <w:spacing w:val="5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Online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Zoom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Mic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osoft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ms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 xml:space="preserve">mediums for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while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ted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gnment submis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ions.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shift</w:t>
      </w:r>
      <w:r>
        <w:rPr>
          <w:spacing w:val="2"/>
          <w:sz w:val="24"/>
          <w:szCs w:val="24"/>
        </w:rPr>
        <w:t xml:space="preserve"> n</w:t>
      </w:r>
      <w:r>
        <w:rPr>
          <w:spacing w:val="-1"/>
          <w:sz w:val="24"/>
          <w:szCs w:val="24"/>
        </w:rPr>
        <w:t>ece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rming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-c</w:t>
      </w:r>
      <w:r>
        <w:rPr>
          <w:sz w:val="24"/>
          <w:szCs w:val="24"/>
        </w:rPr>
        <w:t>opy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soft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opies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DF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mats,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physi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pr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ntations 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la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 with on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ine vid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ing.</w:t>
      </w:r>
    </w:p>
    <w:p w14:paraId="0EDB94F2" w14:textId="77777777" w:rsidR="00147548" w:rsidRDefault="00147548">
      <w:pPr>
        <w:spacing w:line="120" w:lineRule="exact"/>
        <w:rPr>
          <w:sz w:val="12"/>
          <w:szCs w:val="12"/>
        </w:rPr>
      </w:pPr>
    </w:p>
    <w:p w14:paraId="18EDCFC6" w14:textId="77777777" w:rsidR="00147548" w:rsidRDefault="00147548">
      <w:pPr>
        <w:spacing w:line="200" w:lineRule="exact"/>
      </w:pPr>
    </w:p>
    <w:p w14:paraId="7648A552" w14:textId="77777777" w:rsidR="00147548" w:rsidRDefault="00000000">
      <w:pPr>
        <w:spacing w:line="276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This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holds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provide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nts’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xt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Covi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19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main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obje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identify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students’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-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vide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ntext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This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iv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</w:p>
    <w:p w14:paraId="5BFB40CC" w14:textId="77777777" w:rsidR="00147548" w:rsidRDefault="00000000">
      <w:pPr>
        <w:spacing w:before="1" w:line="260" w:lineRule="exact"/>
        <w:ind w:left="100" w:right="86"/>
        <w:jc w:val="both"/>
        <w:rPr>
          <w:sz w:val="24"/>
          <w:szCs w:val="24"/>
        </w:rPr>
      </w:pP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 xml:space="preserve">nd 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d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ptabil</w:t>
      </w:r>
      <w:r>
        <w:rPr>
          <w:spacing w:val="1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 xml:space="preserve">ty of the </w:t>
      </w:r>
      <w:r>
        <w:rPr>
          <w:spacing w:val="-1"/>
          <w:position w:val="-1"/>
          <w:sz w:val="24"/>
          <w:szCs w:val="24"/>
        </w:rPr>
        <w:t>o</w:t>
      </w:r>
      <w:r>
        <w:rPr>
          <w:spacing w:val="-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l</w:t>
      </w:r>
      <w:r>
        <w:rPr>
          <w:spacing w:val="1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>ne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te</w:t>
      </w:r>
      <w:r>
        <w:rPr>
          <w:spacing w:val="-1"/>
          <w:position w:val="-1"/>
          <w:sz w:val="24"/>
          <w:szCs w:val="24"/>
        </w:rPr>
        <w:t>ac</w:t>
      </w:r>
      <w:r>
        <w:rPr>
          <w:position w:val="-1"/>
          <w:sz w:val="24"/>
          <w:szCs w:val="24"/>
        </w:rPr>
        <w:t xml:space="preserve">hing </w:t>
      </w:r>
      <w:r>
        <w:rPr>
          <w:spacing w:val="1"/>
          <w:position w:val="-1"/>
          <w:sz w:val="24"/>
          <w:szCs w:val="24"/>
        </w:rPr>
        <w:t>m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thods i</w:t>
      </w:r>
      <w:r>
        <w:rPr>
          <w:spacing w:val="-1"/>
          <w:position w:val="-1"/>
          <w:sz w:val="24"/>
          <w:szCs w:val="24"/>
        </w:rPr>
        <w:t>m</w:t>
      </w:r>
      <w:r>
        <w:rPr>
          <w:position w:val="-1"/>
          <w:sz w:val="24"/>
          <w:szCs w:val="24"/>
        </w:rPr>
        <w:t>plem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nted du</w:t>
      </w:r>
      <w:r>
        <w:rPr>
          <w:spacing w:val="-1"/>
          <w:position w:val="-1"/>
          <w:sz w:val="24"/>
          <w:szCs w:val="24"/>
        </w:rPr>
        <w:t>r</w:t>
      </w:r>
      <w:r>
        <w:rPr>
          <w:position w:val="-1"/>
          <w:sz w:val="24"/>
          <w:szCs w:val="24"/>
        </w:rPr>
        <w:t xml:space="preserve">ing </w:t>
      </w:r>
      <w:r>
        <w:rPr>
          <w:spacing w:val="1"/>
          <w:position w:val="-1"/>
          <w:sz w:val="24"/>
          <w:szCs w:val="24"/>
        </w:rPr>
        <w:t>t</w:t>
      </w:r>
      <w:r>
        <w:rPr>
          <w:position w:val="-1"/>
          <w:sz w:val="24"/>
          <w:szCs w:val="24"/>
        </w:rPr>
        <w:t>he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p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nd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m</w:t>
      </w:r>
      <w:r>
        <w:rPr>
          <w:spacing w:val="1"/>
          <w:position w:val="-1"/>
          <w:sz w:val="24"/>
          <w:szCs w:val="24"/>
        </w:rPr>
        <w:t>i</w:t>
      </w:r>
      <w:r>
        <w:rPr>
          <w:spacing w:val="-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 xml:space="preserve">. </w:t>
      </w:r>
      <w:r>
        <w:rPr>
          <w:spacing w:val="1"/>
          <w:position w:val="-1"/>
          <w:sz w:val="24"/>
          <w:szCs w:val="24"/>
        </w:rPr>
        <w:t>S</w:t>
      </w:r>
      <w:r>
        <w:rPr>
          <w:spacing w:val="-1"/>
          <w:position w:val="-1"/>
          <w:sz w:val="24"/>
          <w:szCs w:val="24"/>
        </w:rPr>
        <w:t>ec</w:t>
      </w:r>
      <w:r>
        <w:rPr>
          <w:position w:val="-1"/>
          <w:sz w:val="24"/>
          <w:szCs w:val="24"/>
        </w:rPr>
        <w:t>ond, to</w:t>
      </w:r>
    </w:p>
    <w:p w14:paraId="50F1BA09" w14:textId="77777777" w:rsidR="00147548" w:rsidRDefault="00147548">
      <w:pPr>
        <w:spacing w:line="200" w:lineRule="exact"/>
      </w:pPr>
    </w:p>
    <w:p w14:paraId="647AC2A2" w14:textId="77777777" w:rsidR="00147548" w:rsidRDefault="00147548">
      <w:pPr>
        <w:spacing w:line="200" w:lineRule="exact"/>
      </w:pPr>
    </w:p>
    <w:p w14:paraId="5489B91C" w14:textId="77777777" w:rsidR="00147548" w:rsidRDefault="00147548">
      <w:pPr>
        <w:spacing w:before="15" w:line="220" w:lineRule="exact"/>
        <w:rPr>
          <w:sz w:val="22"/>
          <w:szCs w:val="22"/>
        </w:rPr>
      </w:pPr>
    </w:p>
    <w:p w14:paraId="428F5577" w14:textId="77777777" w:rsidR="00147548" w:rsidRDefault="00000000">
      <w:pPr>
        <w:spacing w:before="29"/>
        <w:ind w:right="375"/>
        <w:jc w:val="right"/>
        <w:rPr>
          <w:rFonts w:ascii="Arial" w:eastAsia="Arial" w:hAnsi="Arial" w:cs="Arial"/>
          <w:sz w:val="24"/>
          <w:szCs w:val="24"/>
        </w:rPr>
        <w:sectPr w:rsidR="00147548" w:rsidSect="00895739">
          <w:pgSz w:w="11920" w:h="16840"/>
          <w:pgMar w:top="1360" w:right="1320" w:bottom="280" w:left="1340" w:header="720" w:footer="720" w:gutter="0"/>
          <w:cols w:space="720"/>
        </w:sectPr>
      </w:pPr>
      <w:r>
        <w:rPr>
          <w:rFonts w:ascii="Arial" w:eastAsia="Arial" w:hAnsi="Arial" w:cs="Arial"/>
          <w:color w:val="8495AF"/>
          <w:sz w:val="24"/>
          <w:szCs w:val="24"/>
        </w:rPr>
        <w:t>P</w:t>
      </w:r>
      <w:r>
        <w:rPr>
          <w:rFonts w:ascii="Arial" w:eastAsia="Arial" w:hAnsi="Arial" w:cs="Arial"/>
          <w:color w:val="8495AF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8495AF"/>
          <w:sz w:val="24"/>
          <w:szCs w:val="24"/>
        </w:rPr>
        <w:t>a</w:t>
      </w:r>
      <w:r>
        <w:rPr>
          <w:rFonts w:ascii="Arial" w:eastAsia="Arial" w:hAnsi="Arial" w:cs="Arial"/>
          <w:color w:val="8495AF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8495AF"/>
          <w:sz w:val="24"/>
          <w:szCs w:val="24"/>
        </w:rPr>
        <w:t>g</w:t>
      </w:r>
      <w:r>
        <w:rPr>
          <w:rFonts w:ascii="Arial" w:eastAsia="Arial" w:hAnsi="Arial" w:cs="Arial"/>
          <w:color w:val="8495AF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8495AF"/>
          <w:sz w:val="24"/>
          <w:szCs w:val="24"/>
        </w:rPr>
        <w:t>e</w:t>
      </w:r>
      <w:r>
        <w:rPr>
          <w:rFonts w:ascii="Arial" w:eastAsia="Arial" w:hAnsi="Arial" w:cs="Arial"/>
          <w:color w:val="8495AF"/>
          <w:spacing w:val="60"/>
          <w:sz w:val="24"/>
          <w:szCs w:val="24"/>
        </w:rPr>
        <w:t xml:space="preserve"> </w:t>
      </w:r>
      <w:r>
        <w:rPr>
          <w:rFonts w:ascii="Arial" w:eastAsia="Arial" w:hAnsi="Arial" w:cs="Arial"/>
          <w:color w:val="313D4F"/>
          <w:sz w:val="24"/>
          <w:szCs w:val="24"/>
        </w:rPr>
        <w:t>1</w:t>
      </w:r>
      <w:r>
        <w:rPr>
          <w:rFonts w:ascii="Arial" w:eastAsia="Arial" w:hAnsi="Arial" w:cs="Arial"/>
          <w:color w:val="313D4F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313D4F"/>
          <w:sz w:val="24"/>
          <w:szCs w:val="24"/>
        </w:rPr>
        <w:t>|</w:t>
      </w:r>
      <w:r>
        <w:rPr>
          <w:rFonts w:ascii="Arial" w:eastAsia="Arial" w:hAnsi="Arial" w:cs="Arial"/>
          <w:color w:val="313D4F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313D4F"/>
          <w:spacing w:val="1"/>
          <w:sz w:val="24"/>
          <w:szCs w:val="24"/>
        </w:rPr>
        <w:t>27</w:t>
      </w:r>
    </w:p>
    <w:p w14:paraId="0FCE9E76" w14:textId="77777777" w:rsidR="00147548" w:rsidRDefault="00000000">
      <w:pPr>
        <w:spacing w:before="61" w:line="276" w:lineRule="auto"/>
        <w:ind w:left="100" w:right="7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a</w:t>
      </w:r>
      <w:r>
        <w:rPr>
          <w:sz w:val="24"/>
          <w:szCs w:val="24"/>
        </w:rPr>
        <w:t>ssess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pacing w:val="-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ontext 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obje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 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xplore students’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mode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supporting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r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outcom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y,</w:t>
      </w:r>
      <w:r>
        <w:rPr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io</w:t>
      </w:r>
      <w:r>
        <w:rPr>
          <w:sz w:val="24"/>
          <w:szCs w:val="24"/>
        </w:rPr>
        <w:t>ns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10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 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obje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students’ opin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fun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y,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 during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.</w:t>
      </w:r>
    </w:p>
    <w:p w14:paraId="04A1BB62" w14:textId="77777777" w:rsidR="00147548" w:rsidRDefault="00147548">
      <w:pPr>
        <w:spacing w:before="9" w:line="100" w:lineRule="exact"/>
        <w:rPr>
          <w:sz w:val="11"/>
          <w:szCs w:val="11"/>
        </w:rPr>
      </w:pPr>
    </w:p>
    <w:p w14:paraId="4B9E6003" w14:textId="77777777" w:rsidR="00147548" w:rsidRDefault="00147548">
      <w:pPr>
        <w:spacing w:line="200" w:lineRule="exact"/>
      </w:pPr>
    </w:p>
    <w:p w14:paraId="15D642E3" w14:textId="77777777" w:rsidR="00147548" w:rsidRDefault="00000000">
      <w:pPr>
        <w:ind w:left="3091" w:right="3110"/>
        <w:jc w:val="center"/>
        <w:rPr>
          <w:sz w:val="28"/>
          <w:szCs w:val="28"/>
        </w:rPr>
      </w:pPr>
      <w:r>
        <w:rPr>
          <w:b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ig</w:t>
      </w:r>
      <w:r>
        <w:rPr>
          <w:b/>
          <w:spacing w:val="-3"/>
          <w:sz w:val="28"/>
          <w:szCs w:val="28"/>
        </w:rPr>
        <w:t>n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2"/>
          <w:sz w:val="28"/>
          <w:szCs w:val="28"/>
        </w:rPr>
        <w:t>f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2"/>
          <w:sz w:val="28"/>
          <w:szCs w:val="28"/>
        </w:rPr>
        <w:t>c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nce</w:t>
      </w:r>
      <w:r>
        <w:rPr>
          <w:b/>
          <w:spacing w:val="-3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f the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pacing w:val="-3"/>
          <w:sz w:val="28"/>
          <w:szCs w:val="28"/>
        </w:rPr>
        <w:t>S</w:t>
      </w:r>
      <w:r>
        <w:rPr>
          <w:b/>
          <w:sz w:val="28"/>
          <w:szCs w:val="28"/>
        </w:rPr>
        <w:t>tudy</w:t>
      </w:r>
    </w:p>
    <w:p w14:paraId="57D0B23D" w14:textId="77777777" w:rsidR="00147548" w:rsidRDefault="00147548">
      <w:pPr>
        <w:spacing w:before="6" w:line="160" w:lineRule="exact"/>
        <w:rPr>
          <w:sz w:val="16"/>
          <w:szCs w:val="16"/>
        </w:rPr>
      </w:pPr>
    </w:p>
    <w:p w14:paraId="7C52BBB4" w14:textId="77777777" w:rsidR="00147548" w:rsidRDefault="00147548">
      <w:pPr>
        <w:spacing w:line="200" w:lineRule="exact"/>
      </w:pPr>
    </w:p>
    <w:p w14:paraId="0CF7D7AA" w14:textId="77777777" w:rsidR="00147548" w:rsidRDefault="00000000">
      <w:pPr>
        <w:spacing w:line="276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This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holds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subs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ontext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during the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c 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state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study’s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findings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will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tribute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luable ins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guide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mproving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str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gies.</w:t>
      </w:r>
    </w:p>
    <w:p w14:paraId="1B193E32" w14:textId="77777777" w:rsidR="00147548" w:rsidRDefault="00000000">
      <w:pPr>
        <w:spacing w:line="276" w:lineRule="auto"/>
        <w:ind w:left="100" w:right="77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irst,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nts’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</w:t>
      </w:r>
      <w:r>
        <w:rPr>
          <w:spacing w:val="-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will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ontribute to 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prove 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o</w:t>
      </w:r>
      <w:r>
        <w:rPr>
          <w:sz w:val="24"/>
          <w:szCs w:val="24"/>
        </w:rPr>
        <w:t xml:space="preserve">f 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>m</w:t>
      </w:r>
      <w:r>
        <w:rPr>
          <w:sz w:val="24"/>
          <w:szCs w:val="24"/>
        </w:rPr>
        <w:t>s.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to identify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ment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</w:t>
      </w:r>
      <w:r>
        <w:rPr>
          <w:spacing w:val="-1"/>
          <w:sz w:val="24"/>
          <w:szCs w:val="24"/>
        </w:rPr>
        <w:t>rec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1"/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students’ posit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students’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tailor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str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their n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ds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tations.</w:t>
      </w:r>
    </w:p>
    <w:p w14:paraId="3273C8CD" w14:textId="77777777" w:rsidR="00147548" w:rsidRDefault="00000000">
      <w:pPr>
        <w:spacing w:before="1" w:line="276" w:lineRule="auto"/>
        <w:ind w:left="100" w:right="77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ond, Add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probl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ms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ounte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ss.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fying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these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solu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provide n</w:t>
      </w:r>
      <w:r>
        <w:rPr>
          <w:spacing w:val="-1"/>
          <w:sz w:val="24"/>
          <w:szCs w:val="24"/>
        </w:rPr>
        <w:t>ece</w:t>
      </w:r>
      <w:r>
        <w:rPr>
          <w:sz w:val="24"/>
          <w:szCs w:val="24"/>
        </w:rPr>
        <w:t>ssa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support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nsuring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smoother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dy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will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ontribute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ing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dge by 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ing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st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nsights 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students’ p</w:t>
      </w:r>
      <w:r>
        <w:rPr>
          <w:spacing w:val="5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sty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pacing w:val="-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their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methods.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standing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ppro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ging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tful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virtu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oo</w:t>
      </w:r>
      <w:r>
        <w:rPr>
          <w:spacing w:val="4"/>
          <w:sz w:val="24"/>
          <w:szCs w:val="24"/>
        </w:rPr>
        <w:t>m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we</w:t>
      </w:r>
      <w:r>
        <w:rPr>
          <w:spacing w:val="2"/>
          <w:sz w:val="24"/>
          <w:szCs w:val="24"/>
        </w:rPr>
        <w:t xml:space="preserve"> h</w:t>
      </w:r>
      <w:r>
        <w:rPr>
          <w:sz w:val="24"/>
          <w:szCs w:val="24"/>
        </w:rPr>
        <w:t>ope 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will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ontribute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les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higher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 xml:space="preserve">identify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ounte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ac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e 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By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these ob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les,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gies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e them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promote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ing.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inally,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study wi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l 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 in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higher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p</w:t>
      </w:r>
      <w:r>
        <w:rPr>
          <w:sz w:val="24"/>
          <w:szCs w:val="24"/>
        </w:rPr>
        <w:t>rovid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gui</w:t>
      </w:r>
      <w:r>
        <w:rPr>
          <w:spacing w:val="3"/>
          <w:sz w:val="24"/>
          <w:szCs w:val="24"/>
        </w:rPr>
        <w:t>d</w:t>
      </w:r>
      <w:r>
        <w:rPr>
          <w:sz w:val="24"/>
          <w:szCs w:val="24"/>
        </w:rPr>
        <w:t>e the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pol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hted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study,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ies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 foste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 xml:space="preserve">ssful online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ry.</w:t>
      </w:r>
    </w:p>
    <w:p w14:paraId="1EEB22A3" w14:textId="77777777" w:rsidR="00147548" w:rsidRDefault="00147548">
      <w:pPr>
        <w:spacing w:before="9" w:line="100" w:lineRule="exact"/>
        <w:rPr>
          <w:sz w:val="11"/>
          <w:szCs w:val="11"/>
        </w:rPr>
      </w:pPr>
    </w:p>
    <w:p w14:paraId="3D9C899A" w14:textId="77777777" w:rsidR="00147548" w:rsidRDefault="00147548">
      <w:pPr>
        <w:spacing w:line="200" w:lineRule="exact"/>
      </w:pPr>
    </w:p>
    <w:p w14:paraId="3957B03D" w14:textId="77777777" w:rsidR="00147548" w:rsidRDefault="00000000">
      <w:pPr>
        <w:ind w:left="3480" w:right="3497"/>
        <w:jc w:val="center"/>
        <w:rPr>
          <w:sz w:val="28"/>
          <w:szCs w:val="28"/>
        </w:rPr>
      </w:pPr>
      <w:r>
        <w:rPr>
          <w:b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te</w:t>
      </w:r>
      <w:r>
        <w:rPr>
          <w:b/>
          <w:spacing w:val="-2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tu</w:t>
      </w:r>
      <w:r>
        <w:rPr>
          <w:b/>
          <w:spacing w:val="-2"/>
          <w:sz w:val="28"/>
          <w:szCs w:val="28"/>
        </w:rPr>
        <w:t>r</w:t>
      </w:r>
      <w:r>
        <w:rPr>
          <w:b/>
          <w:sz w:val="28"/>
          <w:szCs w:val="28"/>
        </w:rPr>
        <w:t>e R</w:t>
      </w:r>
      <w:r>
        <w:rPr>
          <w:b/>
          <w:spacing w:val="-1"/>
          <w:sz w:val="28"/>
          <w:szCs w:val="28"/>
        </w:rPr>
        <w:t>ev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ew</w:t>
      </w:r>
    </w:p>
    <w:p w14:paraId="7410DF16" w14:textId="77777777" w:rsidR="00147548" w:rsidRDefault="00147548">
      <w:pPr>
        <w:spacing w:before="6" w:line="160" w:lineRule="exact"/>
        <w:rPr>
          <w:sz w:val="16"/>
          <w:szCs w:val="16"/>
        </w:rPr>
      </w:pPr>
    </w:p>
    <w:p w14:paraId="464B4168" w14:textId="77777777" w:rsidR="00147548" w:rsidRDefault="00147548">
      <w:pPr>
        <w:spacing w:line="200" w:lineRule="exact"/>
      </w:pPr>
    </w:p>
    <w:p w14:paraId="50191AB5" w14:textId="77777777" w:rsidR="00147548" w:rsidRDefault="00000000">
      <w:pPr>
        <w:spacing w:line="260" w:lineRule="exact"/>
        <w:ind w:left="100" w:right="6106"/>
        <w:jc w:val="both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L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rning in high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 xml:space="preserve">r 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d</w:t>
      </w:r>
      <w:r>
        <w:rPr>
          <w:spacing w:val="2"/>
          <w:position w:val="-1"/>
          <w:sz w:val="24"/>
          <w:szCs w:val="24"/>
          <w:u w:val="single" w:color="000000"/>
        </w:rPr>
        <w:t>u</w:t>
      </w:r>
      <w:r>
        <w:rPr>
          <w:spacing w:val="-1"/>
          <w:position w:val="-1"/>
          <w:sz w:val="24"/>
          <w:szCs w:val="24"/>
          <w:u w:val="single" w:color="000000"/>
        </w:rPr>
        <w:t>ca</w:t>
      </w:r>
      <w:r>
        <w:rPr>
          <w:position w:val="-1"/>
          <w:sz w:val="24"/>
          <w:szCs w:val="24"/>
          <w:u w:val="single" w:color="000000"/>
        </w:rPr>
        <w:t>t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on</w:t>
      </w:r>
    </w:p>
    <w:p w14:paraId="6E22691E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39279C29" w14:textId="77777777" w:rsidR="00147548" w:rsidRDefault="00000000">
      <w:pPr>
        <w:spacing w:before="29" w:line="359" w:lineRule="auto"/>
        <w:ind w:left="100" w:right="83"/>
        <w:rPr>
          <w:sz w:val="24"/>
          <w:szCs w:val="24"/>
        </w:rPr>
        <w:sectPr w:rsidR="00147548" w:rsidSect="00895739">
          <w:footerReference w:type="default" r:id="rId7"/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now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ys</w:t>
      </w:r>
      <w:r>
        <w:rPr>
          <w:spacing w:val="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ust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pt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ds,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nts,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while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 higher</w:t>
      </w:r>
      <w:r>
        <w:rPr>
          <w:spacing w:val="5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 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rgo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nt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5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.  As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 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</w:p>
    <w:p w14:paraId="3F9E98E7" w14:textId="77777777" w:rsidR="00147548" w:rsidRDefault="00000000">
      <w:pPr>
        <w:spacing w:before="61" w:line="359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2"/>
          <w:sz w:val="24"/>
          <w:szCs w:val="24"/>
        </w:rPr>
        <w:t>p</w:t>
      </w:r>
      <w:r>
        <w:rPr>
          <w:sz w:val="24"/>
          <w:szCs w:val="24"/>
        </w:rPr>
        <w:t>latfo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omponents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how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sp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Popovi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Miro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ov,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</w:t>
      </w:r>
      <w:r>
        <w:rPr>
          <w:spacing w:val="5"/>
          <w:sz w:val="24"/>
          <w:szCs w:val="24"/>
        </w:rPr>
        <w:t>g</w:t>
      </w:r>
      <w:r>
        <w:rPr>
          <w:spacing w:val="-1"/>
          <w:sz w:val="24"/>
          <w:szCs w:val="24"/>
        </w:rPr>
        <w:t>-e</w:t>
      </w:r>
      <w:r>
        <w:rPr>
          <w:sz w:val="24"/>
          <w:szCs w:val="24"/>
        </w:rPr>
        <w:t xml:space="preserve">dge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ngthen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one of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major 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g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dig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tal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(</w:t>
      </w:r>
      <w:r>
        <w:rPr>
          <w:sz w:val="24"/>
          <w:szCs w:val="24"/>
        </w:rPr>
        <w:t>Int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Asso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iation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for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iety., 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425C9EC0" w14:textId="77777777" w:rsidR="00147548" w:rsidRDefault="00147548">
      <w:pPr>
        <w:spacing w:before="7" w:line="160" w:lineRule="exact"/>
        <w:rPr>
          <w:sz w:val="16"/>
          <w:szCs w:val="16"/>
        </w:rPr>
      </w:pPr>
    </w:p>
    <w:p w14:paraId="7642F481" w14:textId="77777777" w:rsidR="00147548" w:rsidRDefault="00000000">
      <w:pPr>
        <w:spacing w:line="359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re s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fini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ions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ted.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ssed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ply,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gn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mation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ompu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 xml:space="preserve">ies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1"/>
          <w:sz w:val="24"/>
          <w:szCs w:val="24"/>
        </w:rPr>
        <w:t xml:space="preserve"> (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2006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Elma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b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ht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rib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use of 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tro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ic medi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su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in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CDs, mob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le phon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lbr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ht,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2005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f</w:t>
      </w:r>
      <w:r>
        <w:rPr>
          <w:sz w:val="24"/>
          <w:szCs w:val="24"/>
        </w:rPr>
        <w:t>orm,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through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 use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rious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tron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>ooh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</w:t>
      </w:r>
      <w:proofErr w:type="spellEnd"/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H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man,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2005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rh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idea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e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ppr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put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ontext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ogy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ople's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sire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ow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Coh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 &amp; </w:t>
      </w:r>
      <w:proofErr w:type="spellStart"/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z</w:t>
      </w:r>
      <w:proofErr w:type="spellEnd"/>
      <w:r>
        <w:rPr>
          <w:sz w:val="24"/>
          <w:szCs w:val="24"/>
        </w:rPr>
        <w:t>, 2006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01AAE105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13871C84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rly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1840,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aa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man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taught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mail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short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method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ez</w:t>
      </w:r>
      <w:r>
        <w:rPr>
          <w:sz w:val="24"/>
          <w:szCs w:val="24"/>
        </w:rPr>
        <w:t>hovski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taught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sph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"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rning"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st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pp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3"/>
          <w:sz w:val="24"/>
          <w:szCs w:val="24"/>
        </w:rPr>
        <w:t>d</w:t>
      </w:r>
      <w:r>
        <w:rPr>
          <w:sz w:val="24"/>
          <w:szCs w:val="24"/>
        </w:rPr>
        <w:t>-</w:t>
      </w:r>
    </w:p>
    <w:p w14:paraId="415DA110" w14:textId="77777777" w:rsidR="00147548" w:rsidRDefault="00000000">
      <w:pPr>
        <w:spacing w:before="4"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1990s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Le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2009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mentioned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tors,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b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log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xtension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idea 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proofErr w:type="spellStart"/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ngrà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n.d.).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ific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type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ing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inco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por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tes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tro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ic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sour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mediums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purp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se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fost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 of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ng,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rding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-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nsive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finit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(S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hule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</w:p>
    <w:p w14:paraId="3FF8BAA1" w14:textId="77777777" w:rsidR="00147548" w:rsidRDefault="00000000">
      <w:pPr>
        <w:spacing w:before="4"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2011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method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twork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udien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ronic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sour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Compu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 prim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ry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omponents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e 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proper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(Sur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bu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&amp;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vi, 2018).</w:t>
      </w:r>
    </w:p>
    <w:p w14:paraId="441C87D5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1593CBF3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 some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support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nourish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while providing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for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dge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submi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rious 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mats.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softw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on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ontent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upload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(R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m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</w:p>
    <w:p w14:paraId="6203ED63" w14:textId="77777777" w:rsidR="00147548" w:rsidRDefault="00000000">
      <w:pPr>
        <w:spacing w:before="4"/>
        <w:ind w:left="100" w:right="87"/>
        <w:jc w:val="both"/>
        <w:rPr>
          <w:sz w:val="24"/>
          <w:szCs w:val="24"/>
        </w:rPr>
        <w:sectPr w:rsidR="00147548" w:rsidSect="00895739">
          <w:footerReference w:type="default" r:id="rId8"/>
          <w:pgSz w:w="11920" w:h="16840"/>
          <w:pgMar w:top="1360" w:right="1320" w:bottom="280" w:left="1340" w:header="0" w:footer="1058" w:gutter="0"/>
          <w:pgNumType w:start="3"/>
          <w:cols w:space="720"/>
        </w:sectPr>
      </w:pPr>
      <w:r>
        <w:rPr>
          <w:sz w:val="24"/>
          <w:szCs w:val="24"/>
        </w:rPr>
        <w:t>2020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1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1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</w:t>
      </w:r>
      <w:r>
        <w:rPr>
          <w:spacing w:val="1"/>
          <w:sz w:val="24"/>
          <w:szCs w:val="24"/>
        </w:rPr>
        <w:t>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ols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our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dispos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today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</w:p>
    <w:p w14:paraId="4BB6CD13" w14:textId="77777777" w:rsidR="00147548" w:rsidRDefault="00000000">
      <w:pPr>
        <w:spacing w:before="61" w:line="360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of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nume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ous 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subtyp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  Ho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ton  iden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 some  of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ty</w:t>
      </w:r>
      <w:r>
        <w:rPr>
          <w:spacing w:val="-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  wh</w:t>
      </w:r>
      <w:r>
        <w:rPr>
          <w:spacing w:val="4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 include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ople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without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mat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virtu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sses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bui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t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rly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the proc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done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through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ulations,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blend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 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dge 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nt, 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knowl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ge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org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He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isch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ises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2"/>
          <w:sz w:val="24"/>
          <w:szCs w:val="24"/>
        </w:rPr>
        <w:t xml:space="preserve"> o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3"/>
          <w:sz w:val="24"/>
          <w:szCs w:val="24"/>
        </w:rPr>
        <w:t>p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including 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ign,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ontent,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u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rs/p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(Coh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 &amp; </w:t>
      </w:r>
      <w:proofErr w:type="spellStart"/>
      <w:r>
        <w:rPr>
          <w:sz w:val="24"/>
          <w:szCs w:val="24"/>
        </w:rPr>
        <w:t>Ny</w:t>
      </w:r>
      <w:r>
        <w:rPr>
          <w:spacing w:val="-1"/>
          <w:sz w:val="24"/>
          <w:szCs w:val="24"/>
        </w:rPr>
        <w:t>cz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6</w:t>
      </w:r>
      <w:r>
        <w:rPr>
          <w:sz w:val="24"/>
          <w:szCs w:val="24"/>
        </w:rPr>
        <w:t xml:space="preserve">). 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cc</w:t>
      </w:r>
      <w:r>
        <w:rPr>
          <w:sz w:val="24"/>
          <w:szCs w:val="24"/>
        </w:rPr>
        <w:t>ording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Oye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 other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since it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but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tailor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2012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other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ds,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r-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d, a shift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 a studen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-ce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be witness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(Joub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rt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 al., 2004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3EE63123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1FF7E063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ble 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ogn</w:t>
      </w:r>
      <w:r>
        <w:rPr>
          <w:spacing w:val="3"/>
          <w:sz w:val="24"/>
          <w:szCs w:val="24"/>
        </w:rPr>
        <w:t>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e 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radi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 main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sour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methods,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or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stand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sole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dge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ski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 students'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prim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mation.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luation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be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out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may obtain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d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upload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o</w:t>
      </w:r>
      <w:r>
        <w:rPr>
          <w:sz w:val="24"/>
          <w:szCs w:val="24"/>
        </w:rPr>
        <w:t>f 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wi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q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(</w:t>
      </w:r>
      <w:proofErr w:type="spellStart"/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zze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proofErr w:type="spellEnd"/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Hollywood, 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007). Ch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 out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ined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ight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gui</w:t>
      </w:r>
      <w:r>
        <w:rPr>
          <w:spacing w:val="-2"/>
          <w:sz w:val="24"/>
          <w:szCs w:val="24"/>
        </w:rPr>
        <w:t>di</w:t>
      </w:r>
      <w:r>
        <w:rPr>
          <w:sz w:val="24"/>
          <w:szCs w:val="24"/>
        </w:rPr>
        <w:t>ng prin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 su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>ssful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t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including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ring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ssor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rning,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k,</w:t>
      </w:r>
      <w:r>
        <w:rPr>
          <w:spacing w:val="1"/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 task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 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high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tations,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task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me.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r>
        <w:rPr>
          <w:spacing w:val="1"/>
          <w:sz w:val="24"/>
          <w:szCs w:val="24"/>
        </w:rPr>
        <w:t>ra</w:t>
      </w:r>
      <w:r>
        <w:rPr>
          <w:sz w:val="24"/>
          <w:szCs w:val="24"/>
        </w:rPr>
        <w:t xml:space="preserve">ge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ivate student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oppo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tun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use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hno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ogy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 ins</w:t>
      </w:r>
      <w:r>
        <w:rPr>
          <w:spacing w:val="1"/>
          <w:sz w:val="24"/>
          <w:szCs w:val="24"/>
        </w:rPr>
        <w:t>tr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tor should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e their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ons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(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 &amp; Ch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ung, 2017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0367F32F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45E914E9" w14:textId="77777777" w:rsidR="00147548" w:rsidRDefault="00000000">
      <w:pPr>
        <w:spacing w:line="359" w:lineRule="auto"/>
        <w:ind w:left="100" w:right="78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Consid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nsion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oppo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volu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2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re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sted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 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kind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</w:p>
    <w:p w14:paraId="19D40963" w14:textId="77777777" w:rsidR="00147548" w:rsidRDefault="00147548">
      <w:pPr>
        <w:spacing w:before="2" w:line="100" w:lineRule="exact"/>
        <w:rPr>
          <w:sz w:val="10"/>
          <w:szCs w:val="10"/>
        </w:rPr>
      </w:pPr>
    </w:p>
    <w:p w14:paraId="7678CD2A" w14:textId="77777777" w:rsidR="00147548" w:rsidRDefault="00F4091B">
      <w:pPr>
        <w:ind w:left="1523"/>
      </w:pPr>
      <w:r>
        <w:pict w14:anchorId="1DA93E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9pt;height:121.8pt">
            <v:imagedata r:id="rId9" o:title=""/>
          </v:shape>
        </w:pict>
      </w:r>
    </w:p>
    <w:p w14:paraId="1363B8ED" w14:textId="77777777" w:rsidR="00147548" w:rsidRDefault="00147548">
      <w:pPr>
        <w:spacing w:before="7" w:line="260" w:lineRule="exact"/>
        <w:rPr>
          <w:sz w:val="26"/>
          <w:szCs w:val="26"/>
        </w:rPr>
      </w:pPr>
    </w:p>
    <w:p w14:paraId="73BA0887" w14:textId="77777777" w:rsidR="00147548" w:rsidRDefault="00000000">
      <w:pPr>
        <w:spacing w:before="29"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Above pictu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shows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hnology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ptan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Mod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AM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how 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u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-le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 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 st</w:t>
      </w:r>
      <w:r>
        <w:rPr>
          <w:spacing w:val="-2"/>
          <w:sz w:val="24"/>
          <w:szCs w:val="24"/>
        </w:rPr>
        <w:t>u</w:t>
      </w:r>
      <w:r>
        <w:rPr>
          <w:sz w:val="24"/>
          <w:szCs w:val="24"/>
        </w:rPr>
        <w:t>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>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id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loped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vis,</w:t>
      </w:r>
      <w:r>
        <w:rPr>
          <w:spacing w:val="-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z w:val="24"/>
          <w:szCs w:val="24"/>
        </w:rPr>
        <w:t>ho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ought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e 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humans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mbr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nteg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be 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rucial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su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>ss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model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3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xplains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la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ionships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rlying a 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m's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vior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while 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potential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by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 and us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tesh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 2003).</w:t>
      </w:r>
    </w:p>
    <w:p w14:paraId="42E6183B" w14:textId="77777777" w:rsidR="00147548" w:rsidRDefault="00147548">
      <w:pPr>
        <w:spacing w:before="7" w:line="160" w:lineRule="exact"/>
        <w:rPr>
          <w:sz w:val="16"/>
          <w:szCs w:val="16"/>
        </w:rPr>
      </w:pPr>
    </w:p>
    <w:p w14:paraId="103C6C93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cc</w:t>
      </w:r>
      <w:r>
        <w:rPr>
          <w:sz w:val="24"/>
          <w:szCs w:val="24"/>
        </w:rPr>
        <w:t>ording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study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focusing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 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ntation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of </w:t>
      </w:r>
      <w:r>
        <w:rPr>
          <w:spacing w:val="-1"/>
          <w:sz w:val="24"/>
          <w:szCs w:val="24"/>
        </w:rPr>
        <w:t>e-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w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model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foun</w:t>
      </w:r>
      <w:r>
        <w:rPr>
          <w:spacing w:val="-1"/>
          <w:sz w:val="24"/>
          <w:szCs w:val="24"/>
        </w:rPr>
        <w:t>da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modu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 they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tak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p</w:t>
      </w:r>
      <w:r>
        <w:rPr>
          <w:sz w:val="24"/>
          <w:szCs w:val="24"/>
        </w:rPr>
        <w:t>ful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laim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they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rstood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</w:t>
      </w:r>
      <w:r>
        <w:rPr>
          <w:spacing w:val="3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ssed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without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trouble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oria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>).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Jord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model (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ived 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use 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dir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 on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ionally,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uti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look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how 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bout</w:t>
      </w:r>
      <w:r>
        <w:rPr>
          <w:spacing w:val="3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ording 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 (</w:t>
      </w:r>
      <w:proofErr w:type="spellStart"/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hdiz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 al.,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2008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in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their prior knowl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rs' 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how they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.</w:t>
      </w:r>
    </w:p>
    <w:p w14:paraId="791DEE68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0C501607" w14:textId="77777777" w:rsidR="00147548" w:rsidRDefault="00000000">
      <w:pPr>
        <w:spacing w:line="360" w:lineRule="auto"/>
        <w:ind w:left="100" w:right="74"/>
        <w:jc w:val="both"/>
        <w:rPr>
          <w:sz w:val="24"/>
          <w:szCs w:val="24"/>
        </w:rPr>
        <w:sectPr w:rsidR="00147548" w:rsidSect="00895739">
          <w:pgSz w:w="11920" w:h="16840"/>
          <w:pgMar w:top="1320" w:right="1320" w:bottom="280" w:left="1340" w:header="0" w:footer="1058" w:gutter="0"/>
          <w:cols w:space="720"/>
        </w:sectPr>
      </w:pP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 g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l,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ture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 the use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 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shows that it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is e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vor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le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 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 found (</w:t>
      </w:r>
      <w:proofErr w:type="spellStart"/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c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nts,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nted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rs,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les fl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xib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ids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okh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n's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investig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of students'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6"/>
          <w:sz w:val="24"/>
          <w:szCs w:val="24"/>
        </w:rPr>
        <w:t>i</w:t>
      </w:r>
      <w:r>
        <w:rPr>
          <w:sz w:val="24"/>
          <w:szCs w:val="24"/>
        </w:rPr>
        <w:t>tudes tow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found</w:t>
      </w:r>
      <w:r>
        <w:rPr>
          <w:spacing w:val="-10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-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that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di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Dookh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cc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rding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 study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3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016),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ou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omes</w:t>
      </w:r>
      <w:r>
        <w:rPr>
          <w:spacing w:val="2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boost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</w:p>
    <w:p w14:paraId="7769C2F6" w14:textId="77777777" w:rsidR="00147548" w:rsidRDefault="00000000">
      <w:pPr>
        <w:spacing w:before="61"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their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suppl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oom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found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though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many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laimed 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e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they 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posit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opin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ving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ount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some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using 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plat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rms </w:t>
      </w:r>
      <w:r>
        <w:rPr>
          <w:spacing w:val="-1"/>
          <w:sz w:val="24"/>
          <w:szCs w:val="24"/>
        </w:rPr>
        <w:t>(</w:t>
      </w:r>
      <w:proofErr w:type="spellStart"/>
      <w:r>
        <w:rPr>
          <w:sz w:val="24"/>
          <w:szCs w:val="24"/>
        </w:rPr>
        <w:t>Als</w:t>
      </w:r>
      <w:r>
        <w:rPr>
          <w:spacing w:val="-1"/>
          <w:sz w:val="24"/>
          <w:szCs w:val="24"/>
        </w:rPr>
        <w:t>aa</w:t>
      </w:r>
      <w:r>
        <w:rPr>
          <w:sz w:val="24"/>
          <w:szCs w:val="24"/>
        </w:rPr>
        <w:t>ty</w:t>
      </w:r>
      <w:proofErr w:type="spellEnd"/>
      <w:r>
        <w:rPr>
          <w:sz w:val="24"/>
          <w:szCs w:val="24"/>
        </w:rPr>
        <w:t xml:space="preserve"> et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 2016).</w:t>
      </w:r>
    </w:p>
    <w:p w14:paraId="2F694EF4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606BC95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rch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found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</w:t>
      </w:r>
      <w:r>
        <w:rPr>
          <w:spacing w:val="2"/>
          <w:sz w:val="24"/>
          <w:szCs w:val="24"/>
        </w:rPr>
        <w:t>s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did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the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lue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oom,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 the 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hig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 posit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ve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d</w:t>
      </w:r>
      <w:r>
        <w:rPr>
          <w:sz w:val="24"/>
          <w:szCs w:val="24"/>
        </w:rPr>
        <w:t>ing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1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rson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solely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Ta</w:t>
      </w:r>
      <w:r>
        <w:rPr>
          <w:sz w:val="24"/>
          <w:szCs w:val="24"/>
        </w:rPr>
        <w:t>go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</w:t>
      </w:r>
    </w:p>
    <w:p w14:paraId="7B7D8714" w14:textId="77777777" w:rsidR="00147548" w:rsidRDefault="00000000">
      <w:pPr>
        <w:spacing w:before="3"/>
        <w:ind w:left="100" w:right="8491"/>
        <w:jc w:val="both"/>
        <w:rPr>
          <w:sz w:val="24"/>
          <w:szCs w:val="24"/>
        </w:rPr>
      </w:pPr>
      <w:r>
        <w:rPr>
          <w:sz w:val="24"/>
          <w:szCs w:val="24"/>
        </w:rPr>
        <w:t>2012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19B3FA49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28958B47" w14:textId="77777777" w:rsidR="00147548" w:rsidRDefault="00000000">
      <w:pPr>
        <w:spacing w:line="260" w:lineRule="exact"/>
        <w:ind w:left="100" w:right="5127"/>
        <w:jc w:val="both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L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rning plat</w:t>
      </w:r>
      <w:r>
        <w:rPr>
          <w:spacing w:val="-1"/>
          <w:position w:val="-1"/>
          <w:sz w:val="24"/>
          <w:szCs w:val="24"/>
          <w:u w:val="single" w:color="000000"/>
        </w:rPr>
        <w:t>f</w:t>
      </w:r>
      <w:r>
        <w:rPr>
          <w:position w:val="-1"/>
          <w:sz w:val="24"/>
          <w:szCs w:val="24"/>
          <w:u w:val="single" w:color="000000"/>
        </w:rPr>
        <w:t>orms in h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gh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 xml:space="preserve">r 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du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t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on</w:t>
      </w:r>
    </w:p>
    <w:p w14:paraId="0C0CE495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65A9EE09" w14:textId="77777777" w:rsidR="00147548" w:rsidRDefault="00000000">
      <w:pPr>
        <w:spacing w:before="29" w:line="360" w:lineRule="auto"/>
        <w:ind w:left="100" w:right="76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many</w:t>
      </w:r>
      <w:r>
        <w:rPr>
          <w:spacing w:val="20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orms,</w:t>
      </w:r>
      <w:r>
        <w:rPr>
          <w:spacing w:val="2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igher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 Online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 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by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inclu</w:t>
      </w:r>
      <w:r>
        <w:rPr>
          <w:spacing w:val="3"/>
          <w:sz w:val="24"/>
          <w:szCs w:val="24"/>
        </w:rPr>
        <w:t>d</w:t>
      </w:r>
      <w:r>
        <w:rPr>
          <w:sz w:val="24"/>
          <w:szCs w:val="24"/>
        </w:rPr>
        <w:t>ing computer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med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ki</w:t>
      </w:r>
      <w:proofErr w:type="spellEnd"/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),</w:t>
      </w:r>
      <w:r>
        <w:rPr>
          <w:spacing w:val="-1"/>
          <w:sz w:val="24"/>
          <w:szCs w:val="24"/>
        </w:rPr>
        <w:t xml:space="preserve"> We</w:t>
      </w:r>
      <w:r>
        <w:rPr>
          <w:spacing w:val="1"/>
          <w:sz w:val="24"/>
          <w:szCs w:val="24"/>
        </w:rPr>
        <w:t>b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ng,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ms,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ystems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(Costa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-2"/>
          <w:sz w:val="24"/>
          <w:szCs w:val="24"/>
        </w:rPr>
        <w:t>0</w:t>
      </w:r>
      <w:r>
        <w:rPr>
          <w:sz w:val="24"/>
          <w:szCs w:val="24"/>
        </w:rPr>
        <w:t>12).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mes,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include a 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 xml:space="preserve"> f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gis</w:t>
      </w:r>
      <w:r>
        <w:rPr>
          <w:spacing w:val="4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students'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rs' 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(Costa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2),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sier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 pr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ssors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 their students,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their p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rs,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other during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Among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most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platf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rms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t, which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ows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mes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ive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sponses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me,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 vi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ten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ums,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syn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hron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us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 (</w:t>
      </w:r>
      <w:proofErr w:type="spellStart"/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iro</w:t>
      </w:r>
      <w:proofErr w:type="spellEnd"/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Go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za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431DBB2B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66A229AD" w14:textId="77777777" w:rsidR="00147548" w:rsidRDefault="00000000">
      <w:pPr>
        <w:spacing w:line="361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softw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runs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includ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number of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signed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(Moh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</w:p>
    <w:p w14:paraId="7625AF81" w14:textId="77777777" w:rsidR="00147548" w:rsidRDefault="00000000">
      <w:pPr>
        <w:spacing w:before="2"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2017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2"/>
          <w:sz w:val="24"/>
          <w:szCs w:val="24"/>
        </w:rPr>
        <w:t>y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k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p tr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ourse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oth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s may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qui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e (</w:t>
      </w:r>
      <w:proofErr w:type="spellStart"/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riya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e 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two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s: prop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rcial,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includ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 Bla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kb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sour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 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Moodle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 al., 2007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1ECAEA04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6980628F" w14:textId="77777777" w:rsidR="00147548" w:rsidRDefault="00000000">
      <w:pPr>
        <w:spacing w:line="360" w:lineRule="auto"/>
        <w:ind w:left="100" w:right="82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Moodle 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 w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xib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provide students,</w:t>
      </w:r>
      <w:r>
        <w:rPr>
          <w:spacing w:val="2"/>
          <w:sz w:val="24"/>
          <w:szCs w:val="24"/>
        </w:rPr>
        <w:t xml:space="preserve"> p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ssors,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dm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rators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 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 that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them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onstru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upgr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nta</w:t>
      </w:r>
      <w:proofErr w:type="spellEnd"/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</w:p>
    <w:p w14:paraId="7D51F03F" w14:textId="77777777" w:rsidR="00147548" w:rsidRDefault="00000000">
      <w:pPr>
        <w:spacing w:before="61" w:line="359" w:lineRule="auto"/>
        <w:ind w:left="100" w:right="76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a</w:t>
      </w:r>
      <w:r>
        <w:rPr>
          <w:sz w:val="24"/>
          <w:szCs w:val="24"/>
        </w:rPr>
        <w:t>l.,  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 Th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ough  th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se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orms,  te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rs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 publ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sh 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mation 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  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 students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would not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lessons,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quickly sh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ribe their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db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</w:t>
      </w:r>
      <w:r>
        <w:rPr>
          <w:spacing w:val="2"/>
          <w:sz w:val="24"/>
          <w:szCs w:val="24"/>
        </w:rPr>
        <w:t>í</w:t>
      </w:r>
      <w:r>
        <w:rPr>
          <w:spacing w:val="6"/>
          <w:sz w:val="24"/>
          <w:szCs w:val="24"/>
        </w:rPr>
        <w:t>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Blas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 xml:space="preserve">- 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ez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9</w:t>
      </w:r>
      <w:r>
        <w:rPr>
          <w:sz w:val="24"/>
          <w:szCs w:val="24"/>
        </w:rPr>
        <w:t>). Thus,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Moodle of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 xml:space="preserve">rs a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 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rums,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priv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 mess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ging,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higher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ize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tely</w:t>
      </w:r>
      <w:r>
        <w:rPr>
          <w:spacing w:val="-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or 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s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suppl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ment to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ional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(</w:t>
      </w:r>
      <w:proofErr w:type="spellStart"/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pro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u</w:t>
      </w:r>
      <w:proofErr w:type="spellEnd"/>
      <w:r>
        <w:rPr>
          <w:sz w:val="24"/>
          <w:szCs w:val="24"/>
        </w:rPr>
        <w:t>, 2015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4B7A9B18" w14:textId="77777777" w:rsidR="00147548" w:rsidRDefault="00147548">
      <w:pPr>
        <w:spacing w:before="7" w:line="160" w:lineRule="exact"/>
        <w:rPr>
          <w:sz w:val="16"/>
          <w:szCs w:val="16"/>
        </w:rPr>
      </w:pPr>
    </w:p>
    <w:p w14:paraId="399CCB73" w14:textId="77777777" w:rsidR="00147548" w:rsidRDefault="00000000">
      <w:pPr>
        <w:spacing w:line="359" w:lineRule="auto"/>
        <w:ind w:left="100" w:right="75"/>
        <w:jc w:val="both"/>
        <w:rPr>
          <w:sz w:val="24"/>
          <w:szCs w:val="24"/>
        </w:rPr>
      </w:pPr>
      <w:r>
        <w:rPr>
          <w:sz w:val="24"/>
          <w:szCs w:val="24"/>
        </w:rPr>
        <w:t>Moodle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orms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s,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known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vo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ble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tudents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who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Moodle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hi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than 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who 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n't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use 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rtí</w:t>
      </w:r>
      <w:r>
        <w:rPr>
          <w:spacing w:val="7"/>
          <w:sz w:val="24"/>
          <w:szCs w:val="24"/>
        </w:rPr>
        <w:t>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Blas &amp; 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>-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, 200</w:t>
      </w:r>
      <w:r>
        <w:rPr>
          <w:spacing w:val="2"/>
          <w:sz w:val="24"/>
          <w:szCs w:val="24"/>
        </w:rPr>
        <w:t>9</w:t>
      </w:r>
      <w:r>
        <w:rPr>
          <w:sz w:val="24"/>
          <w:szCs w:val="24"/>
        </w:rPr>
        <w:t>).</w:t>
      </w:r>
    </w:p>
    <w:p w14:paraId="4F35CB8D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5DCEB2B8" w14:textId="77777777" w:rsidR="00147548" w:rsidRDefault="00000000">
      <w:pPr>
        <w:spacing w:line="260" w:lineRule="exact"/>
        <w:ind w:left="100" w:right="3953"/>
        <w:jc w:val="both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f</w:t>
      </w:r>
      <w:r>
        <w:rPr>
          <w:position w:val="-1"/>
          <w:sz w:val="24"/>
          <w:szCs w:val="24"/>
          <w:u w:val="single" w:color="000000"/>
        </w:rPr>
        <w:t>f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t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spacing w:val="2"/>
          <w:position w:val="-1"/>
          <w:sz w:val="24"/>
          <w:szCs w:val="24"/>
          <w:u w:val="single" w:color="000000"/>
        </w:rPr>
        <w:t>n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 xml:space="preserve">ss, </w:t>
      </w:r>
      <w:r>
        <w:rPr>
          <w:spacing w:val="1"/>
          <w:position w:val="-1"/>
          <w:sz w:val="24"/>
          <w:szCs w:val="24"/>
          <w:u w:val="single" w:color="000000"/>
        </w:rPr>
        <w:t>B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 xml:space="preserve">fits </w:t>
      </w:r>
      <w:r>
        <w:rPr>
          <w:spacing w:val="2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nd Do</w:t>
      </w:r>
      <w:r>
        <w:rPr>
          <w:spacing w:val="-1"/>
          <w:position w:val="-1"/>
          <w:sz w:val="24"/>
          <w:szCs w:val="24"/>
          <w:u w:val="single" w:color="000000"/>
        </w:rPr>
        <w:t>w</w:t>
      </w:r>
      <w:r>
        <w:rPr>
          <w:position w:val="-1"/>
          <w:sz w:val="24"/>
          <w:szCs w:val="24"/>
          <w:u w:val="single" w:color="000000"/>
        </w:rPr>
        <w:t>nsides of</w:t>
      </w:r>
      <w:r>
        <w:rPr>
          <w:spacing w:val="-1"/>
          <w:position w:val="-1"/>
          <w:sz w:val="24"/>
          <w:szCs w:val="24"/>
          <w:u w:val="single" w:color="000000"/>
        </w:rPr>
        <w:t xml:space="preserve"> 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-</w:t>
      </w:r>
      <w:r>
        <w:rPr>
          <w:spacing w:val="2"/>
          <w:position w:val="-1"/>
          <w:sz w:val="24"/>
          <w:szCs w:val="24"/>
          <w:u w:val="single" w:color="000000"/>
        </w:rPr>
        <w:t>L</w:t>
      </w:r>
      <w:r>
        <w:rPr>
          <w:spacing w:val="-1"/>
          <w:position w:val="-1"/>
          <w:sz w:val="24"/>
          <w:szCs w:val="24"/>
          <w:u w:val="single" w:color="000000"/>
        </w:rPr>
        <w:t>ea</w:t>
      </w:r>
      <w:r>
        <w:rPr>
          <w:spacing w:val="1"/>
          <w:position w:val="-1"/>
          <w:sz w:val="24"/>
          <w:szCs w:val="24"/>
          <w:u w:val="single" w:color="000000"/>
        </w:rPr>
        <w:t>r</w:t>
      </w:r>
      <w:r>
        <w:rPr>
          <w:position w:val="-1"/>
          <w:sz w:val="24"/>
          <w:szCs w:val="24"/>
          <w:u w:val="single" w:color="000000"/>
        </w:rPr>
        <w:t>ning</w:t>
      </w:r>
    </w:p>
    <w:p w14:paraId="5DAB1628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077DEA28" w14:textId="77777777" w:rsidR="00147548" w:rsidRDefault="00000000">
      <w:pPr>
        <w:spacing w:before="29"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prov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thanks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 in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fun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 te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must </w:t>
      </w:r>
      <w:r>
        <w:rPr>
          <w:spacing w:val="-2"/>
          <w:sz w:val="24"/>
          <w:szCs w:val="24"/>
        </w:rPr>
        <w:t>u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how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>ssfully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inco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por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te 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ing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bly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infl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tors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w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 is: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who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</w:t>
      </w:r>
      <w:r>
        <w:rPr>
          <w:spacing w:val="1"/>
          <w:sz w:val="24"/>
          <w:szCs w:val="24"/>
        </w:rPr>
        <w:t xml:space="preserve"> f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e due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physi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should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them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bui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lationships,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know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how 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table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loser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pture their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 (</w:t>
      </w:r>
      <w:proofErr w:type="spellStart"/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&amp;</w:t>
      </w:r>
      <w:r>
        <w:rPr>
          <w:spacing w:val="1"/>
          <w:sz w:val="24"/>
          <w:szCs w:val="24"/>
        </w:rPr>
        <w:t xml:space="preserve"> We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r, 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5).</w:t>
      </w:r>
    </w:p>
    <w:p w14:paraId="048CAA0C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2364339A" w14:textId="77777777" w:rsidR="00147548" w:rsidRDefault="00000000">
      <w:pPr>
        <w:spacing w:line="360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Compa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 stud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f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e prod</w:t>
      </w:r>
      <w:r>
        <w:rPr>
          <w:spacing w:val="1"/>
          <w:sz w:val="24"/>
          <w:szCs w:val="24"/>
        </w:rPr>
        <w:t>u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dings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support the 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 lat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Online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prov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ially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shy,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idat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slow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rners who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typ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la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thems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lves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ss.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shown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late 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than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students studying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the t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 (</w:t>
      </w:r>
      <w:r>
        <w:rPr>
          <w:spacing w:val="-1"/>
          <w:sz w:val="24"/>
          <w:szCs w:val="24"/>
        </w:rPr>
        <w:t>Na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 &amp;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 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 xml:space="preserve">0; </w:t>
      </w:r>
      <w:r>
        <w:rPr>
          <w:spacing w:val="1"/>
          <w:sz w:val="24"/>
          <w:szCs w:val="24"/>
        </w:rPr>
        <w:t>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rn, 2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04).</w:t>
      </w:r>
    </w:p>
    <w:p w14:paraId="561C58FC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188EA4AD" w14:textId="77777777" w:rsidR="00147548" w:rsidRDefault="00000000">
      <w:pPr>
        <w:spacing w:line="359" w:lineRule="auto"/>
        <w:ind w:left="100" w:right="81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ruct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popula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due to 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stud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ll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kia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he 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since it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by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owing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usto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ptation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ds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(Sur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sh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bu</w:t>
      </w:r>
    </w:p>
    <w:p w14:paraId="33502E41" w14:textId="77777777" w:rsidR="00147548" w:rsidRDefault="00000000">
      <w:pPr>
        <w:spacing w:before="7" w:line="359" w:lineRule="auto"/>
        <w:ind w:left="100" w:right="80"/>
        <w:jc w:val="both"/>
        <w:rPr>
          <w:sz w:val="24"/>
          <w:szCs w:val="24"/>
        </w:rPr>
        <w:sectPr w:rsidR="00147548" w:rsidSect="00895739">
          <w:footerReference w:type="default" r:id="rId10"/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ptabil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moves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me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loc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bound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, provid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wi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nge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mat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l,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oo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ows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</w:p>
    <w:p w14:paraId="260B504D" w14:textId="77777777" w:rsidR="00147548" w:rsidRDefault="00000000">
      <w:pPr>
        <w:spacing w:before="61" w:line="360" w:lineRule="auto"/>
        <w:ind w:left="100" w:right="77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a</w:t>
      </w:r>
      <w:r>
        <w:rPr>
          <w:sz w:val="24"/>
          <w:szCs w:val="24"/>
        </w:rPr>
        <w:t>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wn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ace</w:t>
      </w:r>
      <w:r>
        <w:rPr>
          <w:sz w:val="24"/>
          <w:szCs w:val="24"/>
        </w:rPr>
        <w:t>,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insp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rs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discuss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id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(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ful</w:t>
      </w:r>
      <w:proofErr w:type="spellEnd"/>
      <w:r>
        <w:rPr>
          <w:sz w:val="24"/>
          <w:szCs w:val="24"/>
        </w:rPr>
        <w:t>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).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tud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ight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ntag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including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the ti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money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t sav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 by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quiring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 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 (</w:t>
      </w:r>
      <w:proofErr w:type="spellStart"/>
      <w:r>
        <w:rPr>
          <w:sz w:val="24"/>
          <w:szCs w:val="24"/>
        </w:rPr>
        <w:t>Cantoni</w:t>
      </w:r>
      <w:proofErr w:type="spellEnd"/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 al., 200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 xml:space="preserve">), 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ionally,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 upload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ble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upd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te (S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ghi,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>l</w:t>
      </w:r>
      <w:r>
        <w:rPr>
          <w:spacing w:val="-1"/>
          <w:sz w:val="24"/>
          <w:szCs w:val="24"/>
        </w:rPr>
        <w:t>-</w:t>
      </w:r>
      <w:proofErr w:type="spellStart"/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(201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)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 discov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m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fit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out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mphasis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xib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while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hing how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</w:p>
    <w:p w14:paraId="1B1467E7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8E2B8CB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undoubtedly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nume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nta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some d</w:t>
      </w:r>
      <w:r>
        <w:rPr>
          <w:spacing w:val="3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r.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ince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>y,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ompu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some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2"/>
          <w:sz w:val="24"/>
          <w:szCs w:val="24"/>
        </w:rPr>
        <w:t xml:space="preserve"> 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ve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disrupt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other sys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cc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during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e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ted,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lose f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or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dl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 (S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ghi, 2019). Students'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to 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their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stud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the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mount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time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they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vote to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sional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ivation,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of 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physi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use s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lone (Phil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ips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-2"/>
          <w:sz w:val="24"/>
          <w:szCs w:val="24"/>
        </w:rPr>
        <w:t>0</w:t>
      </w:r>
      <w:r>
        <w:rPr>
          <w:sz w:val="24"/>
          <w:szCs w:val="24"/>
        </w:rPr>
        <w:t xml:space="preserve">22).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dr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wb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 not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hysi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Online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may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sight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k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due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much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-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ont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n,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their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outs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ise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may be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stric</w:t>
      </w:r>
      <w:r>
        <w:rPr>
          <w:spacing w:val="2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(</w:t>
      </w:r>
      <w:proofErr w:type="spellStart"/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az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lou</w:t>
      </w:r>
      <w:proofErr w:type="spellEnd"/>
      <w:r>
        <w:rPr>
          <w:sz w:val="24"/>
          <w:szCs w:val="24"/>
        </w:rPr>
        <w:t>, 2013).</w:t>
      </w:r>
    </w:p>
    <w:p w14:paraId="2CD84693" w14:textId="77777777" w:rsidR="00147548" w:rsidRDefault="00147548">
      <w:pPr>
        <w:spacing w:before="7" w:line="160" w:lineRule="exact"/>
        <w:rPr>
          <w:sz w:val="16"/>
          <w:szCs w:val="16"/>
        </w:rPr>
      </w:pPr>
    </w:p>
    <w:p w14:paraId="00182E94" w14:textId="77777777" w:rsidR="00147548" w:rsidRDefault="00000000">
      <w:pPr>
        <w:spacing w:line="260" w:lineRule="exact"/>
        <w:ind w:left="100" w:right="4238"/>
        <w:jc w:val="both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 xml:space="preserve">Online </w:t>
      </w:r>
      <w:r>
        <w:rPr>
          <w:spacing w:val="-1"/>
          <w:position w:val="-1"/>
          <w:sz w:val="24"/>
          <w:szCs w:val="24"/>
          <w:u w:val="single" w:color="000000"/>
        </w:rPr>
        <w:t>Lea</w:t>
      </w:r>
      <w:r>
        <w:rPr>
          <w:position w:val="-1"/>
          <w:sz w:val="24"/>
          <w:szCs w:val="24"/>
          <w:u w:val="single" w:color="000000"/>
        </w:rPr>
        <w:t>rning du</w:t>
      </w:r>
      <w:r>
        <w:rPr>
          <w:spacing w:val="-1"/>
          <w:position w:val="-1"/>
          <w:sz w:val="24"/>
          <w:szCs w:val="24"/>
          <w:u w:val="single" w:color="000000"/>
        </w:rPr>
        <w:t>r</w:t>
      </w:r>
      <w:r>
        <w:rPr>
          <w:position w:val="-1"/>
          <w:sz w:val="24"/>
          <w:szCs w:val="24"/>
          <w:u w:val="single" w:color="000000"/>
        </w:rPr>
        <w:t xml:space="preserve">ing </w:t>
      </w:r>
      <w:r>
        <w:rPr>
          <w:spacing w:val="3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  <w:u w:val="single" w:color="000000"/>
        </w:rPr>
        <w:t>he</w:t>
      </w:r>
      <w:r>
        <w:rPr>
          <w:spacing w:val="-1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Coron</w:t>
      </w:r>
      <w:r>
        <w:rPr>
          <w:spacing w:val="-2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 xml:space="preserve">virus </w:t>
      </w:r>
      <w:r>
        <w:rPr>
          <w:spacing w:val="1"/>
          <w:position w:val="-1"/>
          <w:sz w:val="24"/>
          <w:szCs w:val="24"/>
          <w:u w:val="single" w:color="000000"/>
        </w:rPr>
        <w:t>P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nd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m</w:t>
      </w:r>
      <w:r>
        <w:rPr>
          <w:spacing w:val="3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c</w:t>
      </w:r>
    </w:p>
    <w:p w14:paraId="3ABF8795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60C13239" w14:textId="77777777" w:rsidR="00147548" w:rsidRDefault="00000000">
      <w:pPr>
        <w:spacing w:before="29"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The influ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ssors,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eca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top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 of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re</w:t>
      </w:r>
      <w:r>
        <w:rPr>
          <w:sz w:val="24"/>
          <w:szCs w:val="24"/>
        </w:rPr>
        <w:t>st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ult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6"/>
          <w:sz w:val="24"/>
          <w:szCs w:val="24"/>
        </w:rPr>
        <w:t>t</w:t>
      </w:r>
      <w:r>
        <w:rPr>
          <w:sz w:val="24"/>
          <w:szCs w:val="24"/>
        </w:rPr>
        <w:t xml:space="preserve">he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by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oron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virus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looked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how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bout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during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Coron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virus,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found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 f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thought</w:t>
      </w:r>
      <w:r>
        <w:rPr>
          <w:spacing w:val="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would be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risis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pidemic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(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Allo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0). 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ording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study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invo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ving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424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round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 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ld,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ry 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fo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opt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nume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leng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most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>ss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memb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rs'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to deliver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c</w:t>
      </w:r>
      <w:r>
        <w:rPr>
          <w:sz w:val="24"/>
          <w:szCs w:val="24"/>
        </w:rPr>
        <w:t>ours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(Sur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 al., 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6EB0AD0A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0AEB4DE6" w14:textId="77777777" w:rsidR="00147548" w:rsidRDefault="00000000">
      <w:pPr>
        <w:spacing w:line="360" w:lineRule="auto"/>
        <w:ind w:left="100" w:right="79"/>
        <w:jc w:val="both"/>
        <w:rPr>
          <w:sz w:val="24"/>
          <w:szCs w:val="24"/>
        </w:rPr>
        <w:sectPr w:rsidR="00147548" w:rsidSect="00895739">
          <w:footerReference w:type="default" r:id="rId11"/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Coron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v</w:t>
      </w:r>
      <w:r>
        <w:rPr>
          <w:sz w:val="24"/>
          <w:szCs w:val="24"/>
        </w:rPr>
        <w:t xml:space="preserve">irus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pidemic,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some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dopted</w:t>
      </w:r>
      <w:r>
        <w:rPr>
          <w:spacing w:val="-3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xtra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ppr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h, but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most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n't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for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full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 ne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ds to be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 in ord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to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in a good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he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lationship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n 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 xml:space="preserve">students </w:t>
      </w:r>
      <w:r>
        <w:rPr>
          <w:spacing w:val="5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ssors 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 xml:space="preserve">should </w:t>
      </w:r>
      <w:r>
        <w:rPr>
          <w:spacing w:val="5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lso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 xml:space="preserve">be </w:t>
      </w:r>
      <w:r>
        <w:rPr>
          <w:spacing w:val="4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d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ring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</w:p>
    <w:p w14:paraId="00182E60" w14:textId="77777777" w:rsidR="00147548" w:rsidRDefault="00000000">
      <w:pPr>
        <w:spacing w:before="61" w:line="359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two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should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n langu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>, 2010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3AB7C6BB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374FD412" w14:textId="77777777" w:rsidR="00147548" w:rsidRDefault="00000000">
      <w:pPr>
        <w:spacing w:line="359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Addit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study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students'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</w:t>
      </w:r>
      <w:r>
        <w:rPr>
          <w:spacing w:val="2"/>
          <w:sz w:val="24"/>
          <w:szCs w:val="24"/>
        </w:rPr>
        <w:t>s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they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tors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should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ther than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ply 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nsf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typ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taught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 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mann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lso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tors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sho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ld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mber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proj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gnments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(Sun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</w:p>
    <w:p w14:paraId="0C877961" w14:textId="77777777" w:rsidR="00147548" w:rsidRDefault="00000000">
      <w:pPr>
        <w:spacing w:before="6"/>
        <w:ind w:left="100" w:right="8491"/>
        <w:jc w:val="both"/>
        <w:rPr>
          <w:sz w:val="24"/>
          <w:szCs w:val="24"/>
        </w:rPr>
      </w:pPr>
      <w:r>
        <w:rPr>
          <w:sz w:val="24"/>
          <w:szCs w:val="24"/>
        </w:rPr>
        <w:t>2020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4448329D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20CA899A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Addit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study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identifi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cr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rstone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rt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maxim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uniq</w:t>
      </w:r>
      <w:r>
        <w:rPr>
          <w:spacing w:val="-2"/>
          <w:sz w:val="24"/>
          <w:szCs w:val="24"/>
        </w:rPr>
        <w:t>u</w:t>
      </w:r>
      <w:r>
        <w:rPr>
          <w:sz w:val="24"/>
          <w:szCs w:val="24"/>
        </w:rPr>
        <w:t>e 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 the on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rib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oro</w:t>
      </w:r>
      <w:r>
        <w:rPr>
          <w:spacing w:val="1"/>
          <w:sz w:val="24"/>
          <w:szCs w:val="24"/>
        </w:rPr>
        <w:t>na</w:t>
      </w:r>
      <w:r>
        <w:rPr>
          <w:sz w:val="24"/>
          <w:szCs w:val="24"/>
        </w:rPr>
        <w:t>virus.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inclu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ging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gr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wing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stru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e 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disrupt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video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s;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pacing w:val="8"/>
          <w:sz w:val="24"/>
          <w:szCs w:val="24"/>
        </w:rPr>
        <w:t>r</w:t>
      </w:r>
      <w:r>
        <w:rPr>
          <w:sz w:val="24"/>
          <w:szCs w:val="24"/>
        </w:rPr>
        <w:t>- 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iendly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late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mation;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,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se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tronic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s;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twor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bui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 for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to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iso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on;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rious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niques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tes 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dis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ors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 xml:space="preserve">on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gov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 pol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ies,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promoting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these org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(</w:t>
      </w:r>
      <w:r>
        <w:rPr>
          <w:spacing w:val="-1"/>
          <w:sz w:val="24"/>
          <w:szCs w:val="24"/>
        </w:rPr>
        <w:t>H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 2020).</w:t>
      </w:r>
    </w:p>
    <w:p w14:paraId="150DA740" w14:textId="77777777" w:rsidR="00147548" w:rsidRDefault="00147548">
      <w:pPr>
        <w:spacing w:before="6" w:line="160" w:lineRule="exact"/>
        <w:rPr>
          <w:sz w:val="16"/>
          <w:szCs w:val="16"/>
        </w:rPr>
      </w:pPr>
    </w:p>
    <w:p w14:paraId="47D5EE9B" w14:textId="77777777" w:rsidR="00147548" w:rsidRDefault="00000000">
      <w:pPr>
        <w:ind w:left="3199" w:right="3218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R</w:t>
      </w:r>
      <w:r>
        <w:rPr>
          <w:b/>
          <w:spacing w:val="-2"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s</w:t>
      </w:r>
      <w:r>
        <w:rPr>
          <w:b/>
          <w:sz w:val="28"/>
          <w:szCs w:val="28"/>
        </w:rPr>
        <w:t>e</w:t>
      </w:r>
      <w:r>
        <w:rPr>
          <w:b/>
          <w:spacing w:val="-1"/>
          <w:sz w:val="28"/>
          <w:szCs w:val="28"/>
        </w:rPr>
        <w:t>a</w:t>
      </w:r>
      <w:r>
        <w:rPr>
          <w:b/>
          <w:sz w:val="28"/>
          <w:szCs w:val="28"/>
        </w:rPr>
        <w:t xml:space="preserve">rch </w:t>
      </w:r>
      <w:r>
        <w:rPr>
          <w:b/>
          <w:spacing w:val="-2"/>
          <w:sz w:val="28"/>
          <w:szCs w:val="28"/>
        </w:rPr>
        <w:t>M</w:t>
      </w:r>
      <w:r>
        <w:rPr>
          <w:b/>
          <w:sz w:val="28"/>
          <w:szCs w:val="28"/>
        </w:rPr>
        <w:t>et</w:t>
      </w:r>
      <w:r>
        <w:rPr>
          <w:b/>
          <w:spacing w:val="-2"/>
          <w:sz w:val="28"/>
          <w:szCs w:val="28"/>
        </w:rPr>
        <w:t>h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3"/>
          <w:sz w:val="28"/>
          <w:szCs w:val="28"/>
        </w:rPr>
        <w:t>d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og</w:t>
      </w:r>
      <w:r>
        <w:rPr>
          <w:b/>
          <w:sz w:val="28"/>
          <w:szCs w:val="28"/>
        </w:rPr>
        <w:t>y</w:t>
      </w:r>
    </w:p>
    <w:p w14:paraId="752F9E86" w14:textId="77777777" w:rsidR="00147548" w:rsidRDefault="00147548">
      <w:pPr>
        <w:spacing w:line="120" w:lineRule="exact"/>
        <w:rPr>
          <w:sz w:val="12"/>
          <w:szCs w:val="12"/>
        </w:rPr>
      </w:pPr>
    </w:p>
    <w:p w14:paraId="3EE1824D" w14:textId="77777777" w:rsidR="00147548" w:rsidRDefault="00147548">
      <w:pPr>
        <w:spacing w:line="200" w:lineRule="exact"/>
      </w:pPr>
    </w:p>
    <w:p w14:paraId="6C50951E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pproa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ry testing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than theo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ng.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 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thus,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2"/>
          <w:sz w:val="24"/>
          <w:szCs w:val="24"/>
        </w:rPr>
        <w:t>v</w:t>
      </w:r>
      <w:r>
        <w:rPr>
          <w:sz w:val="24"/>
          <w:szCs w:val="24"/>
        </w:rPr>
        <w:t>idual.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point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me; thus, 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study 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ross s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</w:t>
      </w:r>
    </w:p>
    <w:p w14:paraId="6A75953C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3BEB0A05" w14:textId="77777777" w:rsidR="00147548" w:rsidRDefault="00000000">
      <w:pPr>
        <w:ind w:left="100" w:right="6659"/>
        <w:jc w:val="both"/>
        <w:rPr>
          <w:sz w:val="24"/>
          <w:szCs w:val="24"/>
        </w:rPr>
      </w:pPr>
      <w:r>
        <w:rPr>
          <w:b/>
          <w:sz w:val="24"/>
          <w:szCs w:val="24"/>
        </w:rPr>
        <w:t>Da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a Colle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tion 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thod</w:t>
      </w:r>
    </w:p>
    <w:p w14:paraId="42EC38E2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7B4F127C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  <w:sectPr w:rsidR="00147548" w:rsidSect="00895739">
          <w:footerReference w:type="default" r:id="rId12"/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ted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fline through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oogle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print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mong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rg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population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 mon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mber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2022.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ted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sing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nte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SPS</w:t>
      </w:r>
      <w:r>
        <w:rPr>
          <w:sz w:val="24"/>
          <w:szCs w:val="24"/>
        </w:rPr>
        <w:t>S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s.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rch 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ppro</w:t>
      </w:r>
      <w:r>
        <w:rPr>
          <w:spacing w:val="1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sup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rviso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Mrs. </w:t>
      </w:r>
      <w:proofErr w:type="spellStart"/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proofErr w:type="spellEnd"/>
      <w:r>
        <w:rPr>
          <w:spacing w:val="-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th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e</w:t>
      </w:r>
      <w:proofErr w:type="spellEnd"/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Hum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sour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</w:t>
      </w:r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given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ginn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0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ire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bout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 purp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se 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study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 info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nt.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king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ific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k box, they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ppro</w:t>
      </w:r>
      <w:r>
        <w:rPr>
          <w:spacing w:val="1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their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ipation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the study.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 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ny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</w:p>
    <w:p w14:paraId="23851DD4" w14:textId="77777777" w:rsidR="00147548" w:rsidRDefault="00000000">
      <w:pPr>
        <w:spacing w:before="61" w:line="359" w:lineRule="auto"/>
        <w:ind w:left="100" w:right="81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c</w:t>
      </w:r>
      <w:r>
        <w:rPr>
          <w:sz w:val="24"/>
          <w:szCs w:val="24"/>
        </w:rPr>
        <w:t>onta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the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ke mob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numbe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tsApp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mbe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book </w:t>
      </w:r>
      <w:r>
        <w:rPr>
          <w:spacing w:val="-1"/>
          <w:sz w:val="24"/>
          <w:szCs w:val="24"/>
        </w:rPr>
        <w:t>acc</w:t>
      </w:r>
      <w:r>
        <w:rPr>
          <w:sz w:val="24"/>
          <w:szCs w:val="24"/>
        </w:rPr>
        <w:t>ounts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not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 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nonym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qui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to ans</w:t>
      </w:r>
      <w:r>
        <w:rPr>
          <w:spacing w:val="1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ire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it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 a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fix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 xml:space="preserve">nd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r.</w:t>
      </w:r>
    </w:p>
    <w:p w14:paraId="44D60E61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62F27A33" w14:textId="77777777" w:rsidR="00147548" w:rsidRDefault="00000000">
      <w:pPr>
        <w:ind w:left="100" w:right="6530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le &amp;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in</w:t>
      </w:r>
      <w:r>
        <w:rPr>
          <w:b/>
          <w:sz w:val="24"/>
          <w:szCs w:val="24"/>
        </w:rPr>
        <w:t>g Pl</w:t>
      </w:r>
      <w:r>
        <w:rPr>
          <w:b/>
          <w:spacing w:val="-2"/>
          <w:sz w:val="24"/>
          <w:szCs w:val="24"/>
        </w:rPr>
        <w:t>a</w:t>
      </w:r>
      <w:r>
        <w:rPr>
          <w:b/>
          <w:sz w:val="24"/>
          <w:szCs w:val="24"/>
        </w:rPr>
        <w:t>n</w:t>
      </w:r>
    </w:p>
    <w:p w14:paraId="0B46E400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39A595F0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ndom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method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&amp; </w:t>
      </w:r>
      <w:r>
        <w:rPr>
          <w:spacing w:val="-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subset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by the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population,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while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population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full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group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dro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(S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 &amp;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Bougie,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>
        <w:rPr>
          <w:spacing w:val="2"/>
          <w:sz w:val="24"/>
          <w:szCs w:val="24"/>
        </w:rPr>
        <w:t>6</w:t>
      </w:r>
      <w:r>
        <w:rPr>
          <w:sz w:val="24"/>
          <w:szCs w:val="24"/>
        </w:rPr>
        <w:t>).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population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viduals, t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ms,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sion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, or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obje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rch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wil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ing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(S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l.,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2009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rding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tatis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Book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(202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)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17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including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rsity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to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147,892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rg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e students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ose 17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 A</w:t>
      </w:r>
      <w:r>
        <w:rPr>
          <w:spacing w:val="-1"/>
          <w:sz w:val="24"/>
          <w:szCs w:val="24"/>
        </w:rPr>
        <w:t>cc</w:t>
      </w:r>
      <w:r>
        <w:rPr>
          <w:sz w:val="24"/>
          <w:szCs w:val="24"/>
        </w:rPr>
        <w:t>ording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rg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table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population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bove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75,000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ion,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 size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3</w:t>
      </w:r>
      <w:r>
        <w:rPr>
          <w:spacing w:val="-1"/>
          <w:sz w:val="24"/>
          <w:szCs w:val="24"/>
        </w:rPr>
        <w:t>8</w:t>
      </w:r>
      <w:r>
        <w:rPr>
          <w:sz w:val="24"/>
          <w:szCs w:val="24"/>
        </w:rPr>
        <w:t>4 should be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ted (</w:t>
      </w:r>
      <w:proofErr w:type="spellStart"/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jc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e</w:t>
      </w:r>
      <w:proofErr w:type="spell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&amp; Morg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, 1970)</w:t>
      </w:r>
    </w:p>
    <w:p w14:paraId="2075EC09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66ECD28F" w14:textId="77777777" w:rsidR="00147548" w:rsidRDefault="00000000">
      <w:pPr>
        <w:ind w:left="100" w:right="1002"/>
        <w:jc w:val="both"/>
        <w:rPr>
          <w:sz w:val="24"/>
          <w:szCs w:val="24"/>
        </w:rPr>
      </w:pPr>
      <w:r>
        <w:rPr>
          <w:i/>
          <w:sz w:val="24"/>
          <w:szCs w:val="24"/>
        </w:rPr>
        <w:t>Sour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of Univ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ty Sta</w:t>
      </w:r>
      <w:r>
        <w:rPr>
          <w:i/>
          <w:spacing w:val="3"/>
          <w:sz w:val="24"/>
          <w:szCs w:val="24"/>
        </w:rPr>
        <w:t>t</w:t>
      </w:r>
      <w:r>
        <w:rPr>
          <w:i/>
          <w:sz w:val="24"/>
          <w:szCs w:val="24"/>
        </w:rPr>
        <w:t>is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ics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-</w:t>
      </w:r>
      <w:r>
        <w:rPr>
          <w:i/>
          <w:spacing w:val="-1"/>
          <w:sz w:val="24"/>
          <w:szCs w:val="24"/>
        </w:rPr>
        <w:t xml:space="preserve"> </w:t>
      </w:r>
      <w:hyperlink r:id="rId13">
        <w:r>
          <w:rPr>
            <w:i/>
            <w:sz w:val="24"/>
            <w:szCs w:val="24"/>
          </w:rPr>
          <w:t>ht</w:t>
        </w:r>
        <w:r>
          <w:rPr>
            <w:i/>
            <w:spacing w:val="1"/>
            <w:sz w:val="24"/>
            <w:szCs w:val="24"/>
          </w:rPr>
          <w:t>t</w:t>
        </w:r>
        <w:r>
          <w:rPr>
            <w:i/>
            <w:sz w:val="24"/>
            <w:szCs w:val="24"/>
          </w:rPr>
          <w:t>p://</w:t>
        </w:r>
        <w:r>
          <w:rPr>
            <w:i/>
            <w:spacing w:val="1"/>
            <w:sz w:val="24"/>
            <w:szCs w:val="24"/>
          </w:rPr>
          <w:t>w</w:t>
        </w:r>
        <w:r>
          <w:rPr>
            <w:i/>
            <w:spacing w:val="-2"/>
            <w:sz w:val="24"/>
            <w:szCs w:val="24"/>
          </w:rPr>
          <w:t>w</w:t>
        </w:r>
        <w:r>
          <w:rPr>
            <w:i/>
            <w:sz w:val="24"/>
            <w:szCs w:val="24"/>
          </w:rPr>
          <w:t>w.sta</w:t>
        </w:r>
        <w:r>
          <w:rPr>
            <w:i/>
            <w:spacing w:val="1"/>
            <w:sz w:val="24"/>
            <w:szCs w:val="24"/>
          </w:rPr>
          <w:t>t</w:t>
        </w:r>
        <w:r>
          <w:rPr>
            <w:i/>
            <w:sz w:val="24"/>
            <w:szCs w:val="24"/>
          </w:rPr>
          <w:t>i</w:t>
        </w:r>
        <w:r>
          <w:rPr>
            <w:i/>
            <w:spacing w:val="-2"/>
            <w:sz w:val="24"/>
            <w:szCs w:val="24"/>
          </w:rPr>
          <w:t>st</w:t>
        </w:r>
        <w:r>
          <w:rPr>
            <w:i/>
            <w:sz w:val="24"/>
            <w:szCs w:val="24"/>
          </w:rPr>
          <w:t>ics.go</w:t>
        </w:r>
        <w:r>
          <w:rPr>
            <w:i/>
            <w:spacing w:val="-1"/>
            <w:sz w:val="24"/>
            <w:szCs w:val="24"/>
          </w:rPr>
          <w:t>v</w:t>
        </w:r>
        <w:r>
          <w:rPr>
            <w:i/>
            <w:sz w:val="24"/>
            <w:szCs w:val="24"/>
          </w:rPr>
          <w:t>.lk/Publi</w:t>
        </w:r>
        <w:r>
          <w:rPr>
            <w:i/>
            <w:spacing w:val="-1"/>
            <w:sz w:val="24"/>
            <w:szCs w:val="24"/>
          </w:rPr>
          <w:t>c</w:t>
        </w:r>
        <w:r>
          <w:rPr>
            <w:i/>
            <w:sz w:val="24"/>
            <w:szCs w:val="24"/>
          </w:rPr>
          <w:t>at</w:t>
        </w:r>
        <w:r>
          <w:rPr>
            <w:i/>
            <w:spacing w:val="1"/>
            <w:sz w:val="24"/>
            <w:szCs w:val="24"/>
          </w:rPr>
          <w:t>i</w:t>
        </w:r>
        <w:r>
          <w:rPr>
            <w:i/>
            <w:sz w:val="24"/>
            <w:szCs w:val="24"/>
          </w:rPr>
          <w:t>on/Po</w:t>
        </w:r>
        <w:r>
          <w:rPr>
            <w:i/>
            <w:spacing w:val="-1"/>
            <w:sz w:val="24"/>
            <w:szCs w:val="24"/>
          </w:rPr>
          <w:t>cke</w:t>
        </w:r>
        <w:r>
          <w:rPr>
            <w:i/>
            <w:sz w:val="24"/>
            <w:szCs w:val="24"/>
          </w:rPr>
          <w:t>tBook</w:t>
        </w:r>
      </w:hyperlink>
    </w:p>
    <w:p w14:paraId="2656A81E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657C5D83" w14:textId="77777777" w:rsidR="00147548" w:rsidRDefault="00000000">
      <w:pPr>
        <w:ind w:left="100" w:right="6259"/>
        <w:jc w:val="both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as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ts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Cons</w:t>
      </w:r>
      <w:r>
        <w:rPr>
          <w:b/>
          <w:spacing w:val="1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t</w:t>
      </w:r>
    </w:p>
    <w:p w14:paraId="6F1C69E4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301740F9" w14:textId="77777777" w:rsidR="00147548" w:rsidRDefault="00000000">
      <w:pPr>
        <w:spacing w:line="360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A non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stand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rdi</w:t>
      </w:r>
      <w:r>
        <w:rPr>
          <w:spacing w:val="-1"/>
          <w:sz w:val="24"/>
          <w:szCs w:val="24"/>
        </w:rPr>
        <w:t>ze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ire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 the fi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 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includ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d: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hni</w:t>
      </w:r>
      <w:r>
        <w:rPr>
          <w:spacing w:val="2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probl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 (4 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sound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mess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 vie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ing,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loss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signal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udio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video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),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</w:p>
    <w:p w14:paraId="07244EBA" w14:textId="77777777" w:rsidR="00147548" w:rsidRDefault="00000000">
      <w:pPr>
        <w:spacing w:before="3" w:line="360" w:lineRule="auto"/>
        <w:ind w:left="100" w:right="75"/>
        <w:jc w:val="both"/>
        <w:rPr>
          <w:sz w:val="24"/>
          <w:szCs w:val="24"/>
        </w:rPr>
      </w:pPr>
      <w:r>
        <w:rPr>
          <w:sz w:val="24"/>
          <w:szCs w:val="24"/>
        </w:rPr>
        <w:t>=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rar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ly),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6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5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point 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le,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 1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y),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ian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dule (y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s/no),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sty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 (mo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ory,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ory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 tasks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(th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me, they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les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ounte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ss (o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on).</w:t>
      </w:r>
    </w:p>
    <w:p w14:paraId="16ECE6E0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1961E6C9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  <w:sectPr w:rsidR="00147548" w:rsidSect="00895739">
          <w:footerReference w:type="default" r:id="rId14"/>
          <w:pgSz w:w="11920" w:h="16840"/>
          <w:pgMar w:top="1360" w:right="1320" w:bottom="280" w:left="1340" w:header="0" w:footer="1058" w:gutter="0"/>
          <w:pgNumType w:start="10"/>
          <w:cols w:space="720"/>
        </w:sect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ond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q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ms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opin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t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for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4"/>
          <w:sz w:val="24"/>
          <w:szCs w:val="24"/>
        </w:rPr>
        <w:t>5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point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= 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ry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mall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= to a 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ry 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xtent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 in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 during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s/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rs (mi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roph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),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ived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je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(mo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e dif</w:t>
      </w:r>
      <w:r>
        <w:rPr>
          <w:spacing w:val="-1"/>
          <w:sz w:val="24"/>
          <w:szCs w:val="24"/>
        </w:rPr>
        <w:t>f</w:t>
      </w:r>
      <w:r>
        <w:rPr>
          <w:spacing w:val="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icult),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(mo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 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iculty,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icult),</w:t>
      </w:r>
      <w:r>
        <w:rPr>
          <w:spacing w:val="-1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type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rse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ac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sing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udio,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video,</w:t>
      </w:r>
    </w:p>
    <w:p w14:paraId="5BDF6477" w14:textId="77777777" w:rsidR="00147548" w:rsidRDefault="00000000">
      <w:pPr>
        <w:spacing w:before="61"/>
        <w:ind w:left="100" w:right="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um),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opin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tow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5</w:t>
      </w:r>
      <w:r>
        <w:rPr>
          <w:sz w:val="24"/>
          <w:szCs w:val="24"/>
        </w:rPr>
        <w:t>-p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int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le,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d,</w:t>
      </w:r>
    </w:p>
    <w:p w14:paraId="241E12F5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30C9FFCC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= 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ry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), 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futu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higher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6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to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 on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 xml:space="preserve">ine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o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flin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hy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rid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5066F0D4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1831C5F1" w14:textId="77777777" w:rsidR="00147548" w:rsidRDefault="00000000">
      <w:pPr>
        <w:spacing w:line="360" w:lineRule="auto"/>
        <w:ind w:left="100" w:right="73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previous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plat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 (</w:t>
      </w:r>
      <w:r>
        <w:rPr>
          <w:spacing w:val="1"/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s/no), f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 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ools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ific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-l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plat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rm (5- point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le,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did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ry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y),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bout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 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(5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point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Lik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le,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wh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ful,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=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 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pref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futu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v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rious p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s.</w:t>
      </w:r>
    </w:p>
    <w:p w14:paraId="4883689F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74516CD5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The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ire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ontain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mogr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ph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(g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 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kgro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nd,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lor/Maste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study).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This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only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for the pu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pose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riptive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s.</w:t>
      </w:r>
    </w:p>
    <w:p w14:paraId="72C915BF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27542FA8" w14:textId="77777777" w:rsidR="00147548" w:rsidRDefault="00000000">
      <w:pPr>
        <w:ind w:left="100" w:right="6457"/>
        <w:jc w:val="both"/>
        <w:rPr>
          <w:sz w:val="24"/>
          <w:szCs w:val="24"/>
        </w:rPr>
      </w:pPr>
      <w:r>
        <w:rPr>
          <w:b/>
          <w:sz w:val="24"/>
          <w:szCs w:val="24"/>
        </w:rPr>
        <w:t>Da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a 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ec</w:t>
      </w:r>
      <w:r>
        <w:rPr>
          <w:b/>
          <w:spacing w:val="1"/>
          <w:sz w:val="24"/>
          <w:szCs w:val="24"/>
        </w:rPr>
        <w:t>hn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q</w:t>
      </w:r>
      <w:r>
        <w:rPr>
          <w:b/>
          <w:spacing w:val="-1"/>
          <w:sz w:val="24"/>
          <w:szCs w:val="24"/>
        </w:rPr>
        <w:t>ue</w:t>
      </w:r>
      <w:r>
        <w:rPr>
          <w:b/>
          <w:sz w:val="24"/>
          <w:szCs w:val="24"/>
        </w:rPr>
        <w:t>s</w:t>
      </w:r>
    </w:p>
    <w:p w14:paraId="63B50FD4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342D2304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by 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SS</w:t>
      </w:r>
      <w:r>
        <w:rPr>
          <w:sz w:val="24"/>
          <w:szCs w:val="24"/>
        </w:rPr>
        <w:t>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mogr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phic 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ta 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ted into 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bles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for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 sum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ry.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visual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phs</w:t>
      </w:r>
      <w:r>
        <w:rPr>
          <w:spacing w:val="2"/>
          <w:sz w:val="24"/>
          <w:szCs w:val="24"/>
        </w:rPr>
        <w:t xml:space="preserve"> 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us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mogr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phic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ta.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riptive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made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upon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rch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-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6"/>
          <w:sz w:val="24"/>
          <w:szCs w:val="24"/>
        </w:rPr>
        <w:t>u</w:t>
      </w:r>
      <w:r>
        <w:rPr>
          <w:sz w:val="24"/>
          <w:szCs w:val="24"/>
        </w:rPr>
        <w:t>rth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done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 “post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”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to 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 a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 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nt’s 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on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rning.</w:t>
      </w:r>
    </w:p>
    <w:p w14:paraId="42A5129D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51C7F9C9" w14:textId="77777777" w:rsidR="00147548" w:rsidRDefault="00000000">
      <w:pPr>
        <w:ind w:left="3744" w:right="3764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D</w:t>
      </w:r>
      <w:r>
        <w:rPr>
          <w:b/>
          <w:spacing w:val="-1"/>
          <w:sz w:val="28"/>
          <w:szCs w:val="28"/>
        </w:rPr>
        <w:t>a</w:t>
      </w:r>
      <w:r>
        <w:rPr>
          <w:b/>
          <w:sz w:val="28"/>
          <w:szCs w:val="28"/>
        </w:rPr>
        <w:t>ta</w:t>
      </w:r>
      <w:r>
        <w:rPr>
          <w:b/>
          <w:spacing w:val="-2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A</w:t>
      </w:r>
      <w:r>
        <w:rPr>
          <w:b/>
          <w:spacing w:val="-3"/>
          <w:sz w:val="28"/>
          <w:szCs w:val="28"/>
        </w:rPr>
        <w:t>n</w:t>
      </w:r>
      <w:r>
        <w:rPr>
          <w:b/>
          <w:spacing w:val="1"/>
          <w:sz w:val="28"/>
          <w:szCs w:val="28"/>
        </w:rPr>
        <w:t>al</w:t>
      </w:r>
      <w:r>
        <w:rPr>
          <w:b/>
          <w:spacing w:val="-1"/>
          <w:sz w:val="28"/>
          <w:szCs w:val="28"/>
        </w:rPr>
        <w:t>ysi</w:t>
      </w:r>
      <w:r>
        <w:rPr>
          <w:b/>
          <w:sz w:val="28"/>
          <w:szCs w:val="28"/>
        </w:rPr>
        <w:t>s</w:t>
      </w:r>
    </w:p>
    <w:p w14:paraId="7FC66B4F" w14:textId="77777777" w:rsidR="00147548" w:rsidRDefault="00147548">
      <w:pPr>
        <w:spacing w:line="120" w:lineRule="exact"/>
        <w:rPr>
          <w:sz w:val="12"/>
          <w:szCs w:val="12"/>
        </w:rPr>
      </w:pPr>
    </w:p>
    <w:p w14:paraId="7A0FA6FD" w14:textId="77777777" w:rsidR="00147548" w:rsidRDefault="00147548">
      <w:pPr>
        <w:spacing w:line="200" w:lineRule="exact"/>
      </w:pPr>
    </w:p>
    <w:p w14:paraId="45862A53" w14:textId="77777777" w:rsidR="00147548" w:rsidRDefault="00000000">
      <w:pPr>
        <w:ind w:left="100" w:right="7612"/>
        <w:jc w:val="both"/>
        <w:rPr>
          <w:sz w:val="24"/>
          <w:szCs w:val="24"/>
        </w:rPr>
      </w:pP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Ra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</w:t>
      </w:r>
    </w:p>
    <w:p w14:paraId="47129A14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2FADC8A2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lf</w:t>
      </w:r>
      <w:r>
        <w:rPr>
          <w:spacing w:val="-1"/>
          <w:sz w:val="24"/>
          <w:szCs w:val="24"/>
        </w:rPr>
        <w:t>-a</w:t>
      </w:r>
      <w:r>
        <w:rPr>
          <w:sz w:val="24"/>
          <w:szCs w:val="24"/>
        </w:rPr>
        <w:t>dm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to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prim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ula</w:t>
      </w:r>
      <w:r>
        <w:rPr>
          <w:spacing w:val="2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Goog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print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English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langu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450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state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students 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ndom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rom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Out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450,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408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sponses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ived, 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22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disc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incomplete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sponse.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that, only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386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sponses 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SPS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s.</w:t>
      </w:r>
    </w:p>
    <w:p w14:paraId="38F6C0C0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6D4D4DAE" w14:textId="77777777" w:rsidR="00147548" w:rsidRDefault="00000000">
      <w:pPr>
        <w:ind w:left="100" w:right="6795"/>
        <w:jc w:val="both"/>
        <w:rPr>
          <w:sz w:val="24"/>
          <w:szCs w:val="24"/>
        </w:rPr>
      </w:pPr>
      <w:r>
        <w:rPr>
          <w:b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og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ph</w:t>
      </w:r>
      <w:r>
        <w:rPr>
          <w:b/>
          <w:sz w:val="24"/>
          <w:szCs w:val="24"/>
        </w:rPr>
        <w:t xml:space="preserve">ic </w:t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alys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</w:p>
    <w:p w14:paraId="49A9F470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181339A4" w14:textId="77777777" w:rsidR="00147548" w:rsidRDefault="00000000">
      <w:pPr>
        <w:spacing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mog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phic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done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ording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including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sidenti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nroll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&amp; 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 pr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 online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rning.</w:t>
      </w:r>
    </w:p>
    <w:p w14:paraId="349710F6" w14:textId="77777777" w:rsidR="00147548" w:rsidRDefault="00147548">
      <w:pPr>
        <w:spacing w:before="6" w:line="120" w:lineRule="exact"/>
        <w:rPr>
          <w:sz w:val="12"/>
          <w:szCs w:val="12"/>
        </w:rPr>
      </w:pPr>
    </w:p>
    <w:p w14:paraId="227272AE" w14:textId="77777777" w:rsidR="00147548" w:rsidRDefault="00000000">
      <w:pPr>
        <w:ind w:left="100" w:right="5011"/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 1: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mog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phic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of Sample</w:t>
      </w:r>
    </w:p>
    <w:p w14:paraId="1BA6315D" w14:textId="77777777" w:rsidR="00147548" w:rsidRDefault="00147548">
      <w:pPr>
        <w:spacing w:before="12" w:line="240" w:lineRule="exact"/>
        <w:rPr>
          <w:sz w:val="24"/>
          <w:szCs w:val="24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9"/>
        <w:gridCol w:w="3543"/>
        <w:gridCol w:w="1270"/>
        <w:gridCol w:w="1236"/>
      </w:tblGrid>
      <w:tr w:rsidR="00147548" w14:paraId="5530A219" w14:textId="77777777">
        <w:trPr>
          <w:trHeight w:hRule="exact" w:val="545"/>
        </w:trPr>
        <w:tc>
          <w:tcPr>
            <w:tcW w:w="2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C08072" w14:textId="77777777" w:rsidR="00147548" w:rsidRDefault="00000000">
            <w:pPr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Gen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r</w:t>
            </w:r>
          </w:p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610C7013" w14:textId="77777777" w:rsidR="00147548" w:rsidRDefault="00000000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le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353480DD" w14:textId="77777777" w:rsidR="00147548" w:rsidRDefault="00000000">
            <w:pPr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3A4070B5" w14:textId="77777777" w:rsidR="00147548" w:rsidRDefault="00000000">
            <w:pPr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65%</w:t>
            </w:r>
          </w:p>
        </w:tc>
      </w:tr>
    </w:tbl>
    <w:p w14:paraId="45C78AD3" w14:textId="77777777" w:rsidR="00147548" w:rsidRDefault="00147548">
      <w:pPr>
        <w:sectPr w:rsidR="00147548" w:rsidSect="00895739">
          <w:pgSz w:w="11920" w:h="16840"/>
          <w:pgMar w:top="1360" w:right="1320" w:bottom="280" w:left="1340" w:header="0" w:footer="1058" w:gutter="0"/>
          <w:cols w:space="720"/>
        </w:sectPr>
      </w:pPr>
    </w:p>
    <w:p w14:paraId="13259028" w14:textId="77777777" w:rsidR="00147548" w:rsidRDefault="00147548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9"/>
        <w:gridCol w:w="3543"/>
        <w:gridCol w:w="1270"/>
        <w:gridCol w:w="1236"/>
      </w:tblGrid>
      <w:tr w:rsidR="00147548" w14:paraId="2D247291" w14:textId="77777777">
        <w:trPr>
          <w:trHeight w:hRule="exact" w:val="545"/>
        </w:trPr>
        <w:tc>
          <w:tcPr>
            <w:tcW w:w="2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7F74B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76CAE4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Fe</w:t>
            </w:r>
            <w:r>
              <w:rPr>
                <w:sz w:val="24"/>
                <w:szCs w:val="24"/>
              </w:rPr>
              <w:t>male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527415" w14:textId="77777777" w:rsidR="00147548" w:rsidRDefault="00000000">
            <w:pPr>
              <w:spacing w:line="260" w:lineRule="exact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3C08A5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35%</w:t>
            </w:r>
          </w:p>
        </w:tc>
      </w:tr>
      <w:tr w:rsidR="00147548" w14:paraId="13DA278B" w14:textId="77777777">
        <w:trPr>
          <w:trHeight w:hRule="exact" w:val="538"/>
        </w:trPr>
        <w:tc>
          <w:tcPr>
            <w:tcW w:w="296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A4BE93C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si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 xml:space="preserve">tial </w:t>
            </w:r>
            <w:r>
              <w:rPr>
                <w:b/>
                <w:spacing w:val="1"/>
                <w:sz w:val="24"/>
                <w:szCs w:val="24"/>
              </w:rPr>
              <w:t>En</w:t>
            </w:r>
            <w:r>
              <w:rPr>
                <w:b/>
                <w:sz w:val="24"/>
                <w:szCs w:val="24"/>
              </w:rPr>
              <w:t>viro</w:t>
            </w:r>
            <w:r>
              <w:rPr>
                <w:b/>
                <w:spacing w:val="-2"/>
                <w:sz w:val="24"/>
                <w:szCs w:val="24"/>
              </w:rPr>
              <w:t>n</w:t>
            </w:r>
            <w:r>
              <w:rPr>
                <w:b/>
                <w:spacing w:val="1"/>
                <w:sz w:val="24"/>
                <w:szCs w:val="24"/>
              </w:rPr>
              <w:t>m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</w:t>
            </w:r>
          </w:p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D3F845A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08C55D92" w14:textId="77777777" w:rsidR="00147548" w:rsidRDefault="00000000">
            <w:pPr>
              <w:spacing w:line="260" w:lineRule="exact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16A35AAC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32%</w:t>
            </w:r>
          </w:p>
        </w:tc>
      </w:tr>
      <w:tr w:rsidR="00147548" w14:paraId="1E41E445" w14:textId="77777777">
        <w:trPr>
          <w:trHeight w:hRule="exact" w:val="550"/>
        </w:trPr>
        <w:tc>
          <w:tcPr>
            <w:tcW w:w="296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2BB5AC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E54779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F3CB71" w14:textId="77777777" w:rsidR="00147548" w:rsidRDefault="00000000">
            <w:pPr>
              <w:spacing w:before="3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D089C4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68%</w:t>
            </w:r>
          </w:p>
        </w:tc>
      </w:tr>
      <w:tr w:rsidR="00147548" w14:paraId="04145174" w14:textId="77777777">
        <w:trPr>
          <w:trHeight w:hRule="exact" w:val="545"/>
        </w:trPr>
        <w:tc>
          <w:tcPr>
            <w:tcW w:w="2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EEA28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Cur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 Stu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y Y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ar</w:t>
            </w:r>
          </w:p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62C9D81F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475040F" w14:textId="77777777" w:rsidR="00147548" w:rsidRDefault="00000000">
            <w:pPr>
              <w:spacing w:line="260" w:lineRule="exact"/>
              <w:ind w:left="533" w:right="53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4829BBBE" w14:textId="77777777" w:rsidR="00147548" w:rsidRDefault="00000000">
            <w:pPr>
              <w:spacing w:line="260" w:lineRule="exact"/>
              <w:ind w:left="415" w:right="4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</w:tbl>
    <w:p w14:paraId="1A85720F" w14:textId="77777777" w:rsidR="00147548" w:rsidRDefault="00147548">
      <w:pPr>
        <w:spacing w:before="4" w:line="260" w:lineRule="exact"/>
        <w:rPr>
          <w:sz w:val="26"/>
          <w:szCs w:val="26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9"/>
        <w:gridCol w:w="3543"/>
        <w:gridCol w:w="1270"/>
        <w:gridCol w:w="1236"/>
      </w:tblGrid>
      <w:tr w:rsidR="00147548" w14:paraId="5BFE26F4" w14:textId="77777777">
        <w:trPr>
          <w:trHeight w:hRule="exact" w:val="550"/>
        </w:trPr>
        <w:tc>
          <w:tcPr>
            <w:tcW w:w="296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0C7575A8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F5718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2CFBE0" w14:textId="77777777" w:rsidR="00147548" w:rsidRDefault="00000000">
            <w:pPr>
              <w:spacing w:line="260" w:lineRule="exact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C79725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17%</w:t>
            </w:r>
          </w:p>
        </w:tc>
      </w:tr>
      <w:tr w:rsidR="00147548" w14:paraId="20DE0149" w14:textId="77777777">
        <w:trPr>
          <w:trHeight w:hRule="exact" w:val="533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4029478A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0AAA5E5D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44F2D879" w14:textId="77777777" w:rsidR="00147548" w:rsidRDefault="00000000">
            <w:pPr>
              <w:spacing w:line="260" w:lineRule="exact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336766C2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11%</w:t>
            </w:r>
          </w:p>
        </w:tc>
      </w:tr>
      <w:tr w:rsidR="00147548" w14:paraId="2C742FF2" w14:textId="77777777">
        <w:trPr>
          <w:trHeight w:hRule="exact" w:val="554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7FE41B11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EF5B4D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8E8A31" w14:textId="77777777" w:rsidR="00147548" w:rsidRDefault="00000000">
            <w:pPr>
              <w:spacing w:before="3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83EF6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72%</w:t>
            </w:r>
          </w:p>
        </w:tc>
      </w:tr>
      <w:tr w:rsidR="00147548" w14:paraId="6464BCD2" w14:textId="77777777">
        <w:trPr>
          <w:trHeight w:hRule="exact" w:val="538"/>
        </w:trPr>
        <w:tc>
          <w:tcPr>
            <w:tcW w:w="296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6022D2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032485D8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2B2F61C0" w14:textId="77777777" w:rsidR="00147548" w:rsidRDefault="00000000">
            <w:pPr>
              <w:spacing w:line="260" w:lineRule="exact"/>
              <w:ind w:left="533" w:right="53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53C5C007" w14:textId="77777777" w:rsidR="00147548" w:rsidRDefault="00000000">
            <w:pPr>
              <w:spacing w:line="260" w:lineRule="exact"/>
              <w:ind w:left="415" w:right="4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 w:rsidR="00147548" w14:paraId="6849A7F8" w14:textId="77777777">
        <w:trPr>
          <w:trHeight w:hRule="exact" w:val="550"/>
        </w:trPr>
        <w:tc>
          <w:tcPr>
            <w:tcW w:w="296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07ACB895" w14:textId="77777777" w:rsidR="00147548" w:rsidRDefault="00000000">
            <w:pPr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Age</w:t>
            </w:r>
          </w:p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31DC03" w14:textId="77777777" w:rsidR="00147548" w:rsidRDefault="00000000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– 22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rs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D2152F" w14:textId="77777777" w:rsidR="00147548" w:rsidRDefault="00000000">
            <w:pPr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3B1D2" w14:textId="77777777" w:rsidR="00147548" w:rsidRDefault="00000000">
            <w:pPr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18%</w:t>
            </w:r>
          </w:p>
        </w:tc>
      </w:tr>
      <w:tr w:rsidR="00147548" w14:paraId="5137C368" w14:textId="77777777">
        <w:trPr>
          <w:trHeight w:hRule="exact" w:val="535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6CBDB766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4531A9E2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– 25 y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rs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1D4F1740" w14:textId="77777777" w:rsidR="00147548" w:rsidRDefault="00000000">
            <w:pPr>
              <w:spacing w:line="260" w:lineRule="exact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E3BA50C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42%</w:t>
            </w:r>
          </w:p>
        </w:tc>
      </w:tr>
      <w:tr w:rsidR="00147548" w14:paraId="7AD56D63" w14:textId="77777777">
        <w:trPr>
          <w:trHeight w:hRule="exact" w:val="547"/>
        </w:trPr>
        <w:tc>
          <w:tcPr>
            <w:tcW w:w="296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5044F8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72D648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r 25 </w:t>
            </w:r>
            <w:r>
              <w:rPr>
                <w:spacing w:val="-1"/>
                <w:sz w:val="24"/>
                <w:szCs w:val="24"/>
              </w:rPr>
              <w:t>y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rs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93491E" w14:textId="77777777" w:rsidR="00147548" w:rsidRDefault="00000000">
            <w:pPr>
              <w:spacing w:before="3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68F03E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40%</w:t>
            </w:r>
          </w:p>
        </w:tc>
      </w:tr>
      <w:tr w:rsidR="00147548" w14:paraId="2870A5DB" w14:textId="77777777">
        <w:trPr>
          <w:trHeight w:hRule="exact" w:val="540"/>
        </w:trPr>
        <w:tc>
          <w:tcPr>
            <w:tcW w:w="296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8D25A43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Un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sity</w:t>
            </w:r>
          </w:p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68DD9A5F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Co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ombo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18782D25" w14:textId="77777777" w:rsidR="00147548" w:rsidRDefault="00000000">
            <w:pPr>
              <w:spacing w:line="260" w:lineRule="exact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556896DE" w14:textId="77777777" w:rsidR="00147548" w:rsidRDefault="00000000">
            <w:pPr>
              <w:spacing w:line="260" w:lineRule="exact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17%</w:t>
            </w:r>
          </w:p>
        </w:tc>
      </w:tr>
      <w:tr w:rsidR="00147548" w14:paraId="746D4C08" w14:textId="77777777">
        <w:trPr>
          <w:trHeight w:hRule="exact" w:val="554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049788EC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C685A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niya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EC1B64" w14:textId="77777777" w:rsidR="00147548" w:rsidRDefault="00000000">
            <w:pPr>
              <w:spacing w:before="3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E384E0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11%</w:t>
            </w:r>
          </w:p>
        </w:tc>
      </w:tr>
      <w:tr w:rsidR="00147548" w14:paraId="71FE5AAB" w14:textId="77777777">
        <w:trPr>
          <w:trHeight w:hRule="exact" w:val="948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200AB3C3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559F0632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Sri</w:t>
            </w:r>
          </w:p>
          <w:p w14:paraId="50BD9B82" w14:textId="77777777" w:rsidR="00147548" w:rsidRDefault="00147548">
            <w:pPr>
              <w:spacing w:before="7" w:line="120" w:lineRule="exact"/>
              <w:rPr>
                <w:sz w:val="13"/>
                <w:szCs w:val="13"/>
              </w:rPr>
            </w:pPr>
          </w:p>
          <w:p w14:paraId="1503A0EC" w14:textId="77777777" w:rsidR="00147548" w:rsidRDefault="00000000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w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rd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2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ra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47413747" w14:textId="77777777" w:rsidR="00147548" w:rsidRDefault="00147548">
            <w:pPr>
              <w:spacing w:before="10" w:line="180" w:lineRule="exact"/>
              <w:rPr>
                <w:sz w:val="19"/>
                <w:szCs w:val="19"/>
              </w:rPr>
            </w:pPr>
          </w:p>
          <w:p w14:paraId="2BF28BD1" w14:textId="77777777" w:rsidR="00147548" w:rsidRDefault="00000000">
            <w:pPr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12EA8F6B" w14:textId="77777777" w:rsidR="00147548" w:rsidRDefault="00147548">
            <w:pPr>
              <w:spacing w:before="10" w:line="180" w:lineRule="exact"/>
              <w:rPr>
                <w:sz w:val="19"/>
                <w:szCs w:val="19"/>
              </w:rPr>
            </w:pPr>
          </w:p>
          <w:p w14:paraId="4B8CC214" w14:textId="77777777" w:rsidR="00147548" w:rsidRDefault="00000000">
            <w:pPr>
              <w:ind w:left="415" w:right="4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  <w:tr w:rsidR="00147548" w14:paraId="15D56EC2" w14:textId="77777777">
        <w:trPr>
          <w:trHeight w:hRule="exact" w:val="554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45E9576B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CB831B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K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laniya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777A" w14:textId="77777777" w:rsidR="00147548" w:rsidRDefault="00000000">
            <w:pPr>
              <w:spacing w:before="3"/>
              <w:ind w:left="413" w:righ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0166E7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29%</w:t>
            </w:r>
          </w:p>
        </w:tc>
      </w:tr>
      <w:tr w:rsidR="00147548" w14:paraId="3B7FE546" w14:textId="77777777">
        <w:trPr>
          <w:trHeight w:hRule="exact" w:val="533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3806BCDA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587CFC2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Mo</w:t>
            </w:r>
            <w:r>
              <w:rPr>
                <w:spacing w:val="-1"/>
                <w:sz w:val="24"/>
                <w:szCs w:val="24"/>
              </w:rPr>
              <w:t>ra</w:t>
            </w:r>
            <w:r>
              <w:rPr>
                <w:sz w:val="24"/>
                <w:szCs w:val="24"/>
              </w:rPr>
              <w:t>tu</w:t>
            </w:r>
            <w:r>
              <w:rPr>
                <w:spacing w:val="2"/>
                <w:sz w:val="24"/>
                <w:szCs w:val="24"/>
              </w:rPr>
              <w:t>w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63A3A23" w14:textId="77777777" w:rsidR="00147548" w:rsidRDefault="00000000">
            <w:pPr>
              <w:spacing w:line="260" w:lineRule="exact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32D549E0" w14:textId="77777777" w:rsidR="00147548" w:rsidRDefault="00000000">
            <w:pPr>
              <w:spacing w:line="260" w:lineRule="exact"/>
              <w:ind w:left="415" w:right="4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  <w:tr w:rsidR="00147548" w14:paraId="59459395" w14:textId="77777777">
        <w:trPr>
          <w:trHeight w:hRule="exact" w:val="555"/>
        </w:trPr>
        <w:tc>
          <w:tcPr>
            <w:tcW w:w="296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348B9289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815F05" w14:textId="77777777" w:rsidR="00147548" w:rsidRDefault="00000000">
            <w:pPr>
              <w:spacing w:before="3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 J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f</w:t>
            </w: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272713" w14:textId="77777777" w:rsidR="00147548" w:rsidRDefault="00000000">
            <w:pPr>
              <w:spacing w:before="3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12B8BA" w14:textId="77777777" w:rsidR="00147548" w:rsidRDefault="00000000">
            <w:pPr>
              <w:spacing w:before="3"/>
              <w:ind w:left="3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26%</w:t>
            </w:r>
          </w:p>
        </w:tc>
      </w:tr>
      <w:tr w:rsidR="00147548" w14:paraId="4B804380" w14:textId="77777777">
        <w:trPr>
          <w:trHeight w:hRule="exact" w:val="540"/>
        </w:trPr>
        <w:tc>
          <w:tcPr>
            <w:tcW w:w="296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3B9711" w14:textId="77777777" w:rsidR="00147548" w:rsidRDefault="00147548"/>
        </w:tc>
        <w:tc>
          <w:tcPr>
            <w:tcW w:w="35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521F3C25" w14:textId="77777777" w:rsidR="00147548" w:rsidRDefault="00000000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 Uni</w:t>
            </w:r>
            <w:r>
              <w:rPr>
                <w:spacing w:val="2"/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rsity of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ri 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nka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13533089" w14:textId="77777777" w:rsidR="00147548" w:rsidRDefault="00000000">
            <w:pPr>
              <w:spacing w:line="260" w:lineRule="exact"/>
              <w:ind w:left="473" w:righ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12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1F3"/>
          </w:tcPr>
          <w:p w14:paraId="7979AA1E" w14:textId="77777777" w:rsidR="00147548" w:rsidRDefault="00000000">
            <w:pPr>
              <w:spacing w:line="260" w:lineRule="exact"/>
              <w:ind w:left="415" w:right="4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7%</w:t>
            </w:r>
          </w:p>
        </w:tc>
      </w:tr>
    </w:tbl>
    <w:p w14:paraId="12AA500F" w14:textId="77777777" w:rsidR="00147548" w:rsidRDefault="00000000">
      <w:pPr>
        <w:spacing w:line="260" w:lineRule="exact"/>
        <w:ind w:left="100"/>
        <w:rPr>
          <w:sz w:val="24"/>
          <w:szCs w:val="24"/>
        </w:rPr>
      </w:pPr>
      <w:r>
        <w:rPr>
          <w:i/>
          <w:position w:val="-1"/>
          <w:sz w:val="24"/>
          <w:szCs w:val="24"/>
        </w:rPr>
        <w:t>Sour</w:t>
      </w:r>
      <w:r>
        <w:rPr>
          <w:i/>
          <w:spacing w:val="-1"/>
          <w:position w:val="-1"/>
          <w:sz w:val="24"/>
          <w:szCs w:val="24"/>
        </w:rPr>
        <w:t>ce</w:t>
      </w:r>
      <w:r>
        <w:rPr>
          <w:i/>
          <w:position w:val="-1"/>
          <w:sz w:val="24"/>
          <w:szCs w:val="24"/>
        </w:rPr>
        <w:t xml:space="preserve">: </w:t>
      </w:r>
      <w:r>
        <w:rPr>
          <w:i/>
          <w:spacing w:val="-1"/>
          <w:position w:val="-1"/>
          <w:sz w:val="24"/>
          <w:szCs w:val="24"/>
        </w:rPr>
        <w:t>A</w:t>
      </w:r>
      <w:r>
        <w:rPr>
          <w:i/>
          <w:position w:val="-1"/>
          <w:sz w:val="24"/>
          <w:szCs w:val="24"/>
        </w:rPr>
        <w:t>uthor, 2022</w:t>
      </w:r>
    </w:p>
    <w:p w14:paraId="2ACDF8A9" w14:textId="77777777" w:rsidR="00147548" w:rsidRDefault="00147548">
      <w:pPr>
        <w:spacing w:before="18" w:line="220" w:lineRule="exact"/>
        <w:rPr>
          <w:sz w:val="22"/>
          <w:szCs w:val="22"/>
        </w:rPr>
      </w:pPr>
    </w:p>
    <w:p w14:paraId="3AC9417D" w14:textId="77777777" w:rsidR="00147548" w:rsidRDefault="00000000">
      <w:pPr>
        <w:spacing w:before="24"/>
        <w:ind w:left="3324" w:right="3346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D</w:t>
      </w:r>
      <w:r>
        <w:rPr>
          <w:b/>
          <w:spacing w:val="-2"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s</w:t>
      </w:r>
      <w:r>
        <w:rPr>
          <w:b/>
          <w:sz w:val="28"/>
          <w:szCs w:val="28"/>
        </w:rPr>
        <w:t>c</w:t>
      </w:r>
      <w:r>
        <w:rPr>
          <w:b/>
          <w:spacing w:val="-2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pt</w:t>
      </w:r>
      <w:r>
        <w:rPr>
          <w:b/>
          <w:spacing w:val="-1"/>
          <w:sz w:val="28"/>
          <w:szCs w:val="28"/>
        </w:rPr>
        <w:t>i</w:t>
      </w:r>
      <w:r>
        <w:rPr>
          <w:b/>
          <w:spacing w:val="1"/>
          <w:sz w:val="28"/>
          <w:szCs w:val="28"/>
        </w:rPr>
        <w:t>v</w:t>
      </w:r>
      <w:r>
        <w:rPr>
          <w:b/>
          <w:sz w:val="28"/>
          <w:szCs w:val="28"/>
        </w:rPr>
        <w:t>e S</w:t>
      </w:r>
      <w:r>
        <w:rPr>
          <w:b/>
          <w:spacing w:val="-3"/>
          <w:sz w:val="28"/>
          <w:szCs w:val="28"/>
        </w:rPr>
        <w:t>t</w:t>
      </w:r>
      <w:r>
        <w:rPr>
          <w:b/>
          <w:spacing w:val="1"/>
          <w:sz w:val="28"/>
          <w:szCs w:val="28"/>
        </w:rPr>
        <w:t>a</w:t>
      </w:r>
      <w:r>
        <w:rPr>
          <w:b/>
          <w:spacing w:val="-2"/>
          <w:sz w:val="28"/>
          <w:szCs w:val="28"/>
        </w:rPr>
        <w:t>t</w:t>
      </w:r>
      <w:r>
        <w:rPr>
          <w:b/>
          <w:spacing w:val="1"/>
          <w:sz w:val="28"/>
          <w:szCs w:val="28"/>
        </w:rPr>
        <w:t>is</w:t>
      </w:r>
      <w:r>
        <w:rPr>
          <w:b/>
          <w:spacing w:val="-2"/>
          <w:sz w:val="28"/>
          <w:szCs w:val="28"/>
        </w:rPr>
        <w:t>t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2"/>
          <w:sz w:val="28"/>
          <w:szCs w:val="28"/>
        </w:rPr>
        <w:t>c</w:t>
      </w:r>
      <w:r>
        <w:rPr>
          <w:b/>
          <w:sz w:val="28"/>
          <w:szCs w:val="28"/>
        </w:rPr>
        <w:t>s</w:t>
      </w:r>
    </w:p>
    <w:p w14:paraId="55E226EF" w14:textId="77777777" w:rsidR="00147548" w:rsidRDefault="00147548">
      <w:pPr>
        <w:spacing w:before="19" w:line="260" w:lineRule="exact"/>
        <w:rPr>
          <w:sz w:val="26"/>
          <w:szCs w:val="26"/>
        </w:rPr>
      </w:pPr>
    </w:p>
    <w:p w14:paraId="5FFC8673" w14:textId="77777777" w:rsidR="00147548" w:rsidRDefault="00000000">
      <w:pPr>
        <w:ind w:left="100" w:right="5003"/>
        <w:jc w:val="both"/>
        <w:rPr>
          <w:sz w:val="24"/>
          <w:szCs w:val="24"/>
        </w:rPr>
      </w:pPr>
      <w:r>
        <w:rPr>
          <w:b/>
          <w:sz w:val="24"/>
          <w:szCs w:val="24"/>
        </w:rPr>
        <w:t>Dif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icu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ty in Usi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</w:p>
    <w:p w14:paraId="75BECBA1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3396E83C" w14:textId="77777777" w:rsidR="00147548" w:rsidRDefault="00000000">
      <w:pPr>
        <w:spacing w:line="359" w:lineRule="auto"/>
        <w:ind w:left="100" w:right="78"/>
        <w:jc w:val="both"/>
        <w:rPr>
          <w:sz w:val="24"/>
          <w:szCs w:val="24"/>
        </w:rPr>
        <w:sectPr w:rsidR="00147548" w:rsidSect="00895739">
          <w:pgSz w:w="11920" w:h="16840"/>
          <w:pgMar w:top="1320" w:right="1320" w:bottom="280" w:left="1340" w:header="0" w:footer="1058" w:gutter="0"/>
          <w:cols w:space="720"/>
        </w:sectPr>
      </w:pPr>
      <w:r>
        <w:rPr>
          <w:sz w:val="24"/>
          <w:szCs w:val="24"/>
        </w:rPr>
        <w:t>The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onn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signal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duri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video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visuali</w:t>
      </w:r>
      <w:r>
        <w:rPr>
          <w:spacing w:val="-1"/>
          <w:sz w:val="24"/>
          <w:szCs w:val="24"/>
        </w:rPr>
        <w:t>za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mess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sound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 2.94,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3.42,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3.58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3.17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iculty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platfo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 in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2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1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uld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</w:p>
    <w:p w14:paraId="3F580C4E" w14:textId="77777777" w:rsidR="00147548" w:rsidRDefault="00000000">
      <w:pPr>
        <w:spacing w:before="61" w:line="359" w:lineRule="auto"/>
        <w:ind w:left="100" w:right="81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pted.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ion, </w:t>
      </w:r>
      <w:r>
        <w:rPr>
          <w:spacing w:val="1"/>
          <w:sz w:val="24"/>
          <w:szCs w:val="24"/>
        </w:rPr>
        <w:t>S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 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 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 ind</w:t>
      </w:r>
      <w:r>
        <w:rPr>
          <w:spacing w:val="1"/>
          <w:sz w:val="24"/>
          <w:szCs w:val="24"/>
        </w:rPr>
        <w:t>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norm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 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ribution.</w:t>
      </w:r>
    </w:p>
    <w:p w14:paraId="2FDCE341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48070310" w14:textId="77777777" w:rsidR="00147548" w:rsidRDefault="00000000">
      <w:pPr>
        <w:ind w:left="100" w:right="4673"/>
        <w:jc w:val="both"/>
        <w:rPr>
          <w:sz w:val="24"/>
          <w:szCs w:val="24"/>
        </w:rPr>
      </w:pPr>
      <w:r>
        <w:rPr>
          <w:b/>
          <w:sz w:val="24"/>
          <w:szCs w:val="24"/>
        </w:rPr>
        <w:t>Ext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Usi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</w:t>
      </w:r>
      <w:r>
        <w:rPr>
          <w:b/>
          <w:spacing w:val="2"/>
          <w:sz w:val="24"/>
          <w:szCs w:val="24"/>
        </w:rPr>
        <w:t>l</w:t>
      </w:r>
      <w:r>
        <w:rPr>
          <w:b/>
          <w:sz w:val="24"/>
          <w:szCs w:val="24"/>
        </w:rPr>
        <w:t>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Tools</w:t>
      </w:r>
    </w:p>
    <w:p w14:paraId="500D5D78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2BC7AA93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tent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using: audio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video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 pos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2"/>
          <w:sz w:val="24"/>
          <w:szCs w:val="24"/>
        </w:rPr>
        <w:t>W</w:t>
      </w:r>
      <w:r>
        <w:rPr>
          <w:sz w:val="24"/>
          <w:szCs w:val="24"/>
        </w:rPr>
        <w:t>ord,</w:t>
      </w:r>
      <w:r>
        <w:rPr>
          <w:spacing w:val="-10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P</w:t>
      </w:r>
      <w:r>
        <w:rPr>
          <w:sz w:val="24"/>
          <w:szCs w:val="24"/>
        </w:rPr>
        <w:t>df,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rPoint)</w:t>
      </w:r>
      <w:r>
        <w:rPr>
          <w:spacing w:val="-1"/>
          <w:sz w:val="24"/>
          <w:szCs w:val="24"/>
        </w:rPr>
        <w:t>]</w:t>
      </w:r>
      <w:r>
        <w:rPr>
          <w:sz w:val="24"/>
          <w:szCs w:val="24"/>
        </w:rPr>
        <w:t>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um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discussions,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discussions,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URL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sses 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other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ossa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rms,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d/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df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(th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ly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 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),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(th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re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lass)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whole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2.64,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3.96,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3.58,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3.83,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3.17,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3.28,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2.70,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3.00,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3.02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</w:p>
    <w:p w14:paraId="25E7850C" w14:textId="77777777" w:rsidR="00147548" w:rsidRDefault="00000000">
      <w:pPr>
        <w:spacing w:before="7" w:line="360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3.58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xtent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 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glos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 2.64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2.70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they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only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wo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e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low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2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lue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be 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pted.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3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 ind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of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</w:t>
      </w:r>
      <w:r>
        <w:rPr>
          <w:spacing w:val="-3"/>
          <w:sz w:val="24"/>
          <w:szCs w:val="24"/>
        </w:rPr>
        <w:t>u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</w:p>
    <w:p w14:paraId="3DE7E750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04A1CC9F" w14:textId="77777777" w:rsidR="00147548" w:rsidRDefault="00000000">
      <w:pPr>
        <w:ind w:left="100" w:right="3226"/>
        <w:jc w:val="both"/>
        <w:rPr>
          <w:sz w:val="24"/>
          <w:szCs w:val="24"/>
        </w:rPr>
      </w:pPr>
      <w:r>
        <w:rPr>
          <w:b/>
          <w:sz w:val="24"/>
          <w:szCs w:val="24"/>
        </w:rPr>
        <w:t>Consi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the 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 xml:space="preserve">ting of 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du</w:t>
      </w:r>
      <w:r>
        <w:rPr>
          <w:b/>
          <w:sz w:val="24"/>
          <w:szCs w:val="24"/>
        </w:rPr>
        <w:t>le &amp;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</w:t>
      </w:r>
    </w:p>
    <w:p w14:paraId="4E339A18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2CAB7C9C" w14:textId="77777777" w:rsidR="00147548" w:rsidRDefault="00000000">
      <w:pPr>
        <w:spacing w:line="359" w:lineRule="auto"/>
        <w:ind w:left="100" w:right="82"/>
        <w:jc w:val="both"/>
        <w:rPr>
          <w:sz w:val="24"/>
          <w:szCs w:val="24"/>
        </w:rPr>
      </w:pPr>
      <w:r>
        <w:rPr>
          <w:sz w:val="24"/>
          <w:szCs w:val="24"/>
        </w:rPr>
        <w:t>Out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386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338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them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mentioned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ourse s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dule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ve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du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ing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ph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o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t adds up to 87.6%.</w:t>
      </w:r>
    </w:p>
    <w:p w14:paraId="49D84A1B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099FDB0F" w14:textId="77777777" w:rsidR="00147548" w:rsidRDefault="00000000">
      <w:pPr>
        <w:ind w:left="100" w:right="4177"/>
        <w:jc w:val="both"/>
        <w:rPr>
          <w:sz w:val="24"/>
          <w:szCs w:val="24"/>
        </w:rPr>
      </w:pPr>
      <w:r>
        <w:rPr>
          <w:b/>
          <w:sz w:val="24"/>
          <w:szCs w:val="24"/>
        </w:rPr>
        <w:t>Course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Cont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Incl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sion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of T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y &amp;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ti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al</w:t>
      </w:r>
    </w:p>
    <w:p w14:paraId="54A37B7B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1EC4FDE5" w14:textId="77777777" w:rsidR="00147548" w:rsidRDefault="00000000">
      <w:pPr>
        <w:spacing w:line="360" w:lineRule="auto"/>
        <w:ind w:left="100" w:right="82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mount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&amp; pr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out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during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ph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nd it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dds up to 42</w:t>
      </w:r>
      <w:r>
        <w:rPr>
          <w:spacing w:val="-1"/>
          <w:sz w:val="24"/>
          <w:szCs w:val="24"/>
        </w:rPr>
        <w:t>%</w:t>
      </w:r>
      <w:r>
        <w:rPr>
          <w:sz w:val="24"/>
          <w:szCs w:val="24"/>
        </w:rPr>
        <w:t>.</w:t>
      </w:r>
    </w:p>
    <w:p w14:paraId="064CF65D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5193FBCA" w14:textId="77777777" w:rsidR="00147548" w:rsidRDefault="00000000">
      <w:pPr>
        <w:spacing w:line="360" w:lineRule="auto"/>
        <w:ind w:left="100" w:right="76"/>
        <w:jc w:val="both"/>
        <w:rPr>
          <w:sz w:val="24"/>
          <w:szCs w:val="24"/>
        </w:rPr>
      </w:pPr>
      <w:r>
        <w:rPr>
          <w:b/>
          <w:sz w:val="24"/>
          <w:szCs w:val="24"/>
        </w:rPr>
        <w:t>Availa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le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e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nd</w:t>
      </w:r>
      <w:r>
        <w:rPr>
          <w:b/>
          <w:sz w:val="24"/>
          <w:szCs w:val="24"/>
        </w:rPr>
        <w:t>iv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 xml:space="preserve">al 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 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  P</w:t>
      </w:r>
      <w:r>
        <w:rPr>
          <w:b/>
          <w:spacing w:val="-4"/>
          <w:sz w:val="24"/>
          <w:szCs w:val="24"/>
        </w:rPr>
        <w:t>r</w:t>
      </w:r>
      <w:r>
        <w:rPr>
          <w:b/>
          <w:sz w:val="24"/>
          <w:szCs w:val="24"/>
        </w:rPr>
        <w:t>oj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t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tion  Duri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 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 xml:space="preserve">iod 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pacing w:val="9"/>
          <w:sz w:val="24"/>
          <w:szCs w:val="24"/>
        </w:rPr>
        <w:t>E</w:t>
      </w:r>
      <w:r>
        <w:rPr>
          <w:b/>
          <w:sz w:val="24"/>
          <w:szCs w:val="24"/>
        </w:rPr>
        <w:t>- 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352F6274" w14:textId="77777777" w:rsidR="00147548" w:rsidRDefault="00000000">
      <w:pPr>
        <w:spacing w:before="3" w:line="360" w:lineRule="auto"/>
        <w:ind w:left="100" w:right="81"/>
        <w:jc w:val="both"/>
        <w:rPr>
          <w:sz w:val="24"/>
          <w:szCs w:val="24"/>
        </w:rPr>
      </w:pPr>
      <w:r>
        <w:rPr>
          <w:sz w:val="24"/>
          <w:szCs w:val="24"/>
        </w:rPr>
        <w:t>The 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mentioned 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they 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more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me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ble for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 study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proj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during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68.1%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mentioned 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t.</w:t>
      </w:r>
    </w:p>
    <w:p w14:paraId="75E0CF75" w14:textId="77777777" w:rsidR="00147548" w:rsidRDefault="00147548">
      <w:pPr>
        <w:spacing w:before="6" w:line="120" w:lineRule="exact"/>
        <w:rPr>
          <w:sz w:val="12"/>
          <w:szCs w:val="12"/>
        </w:rPr>
      </w:pPr>
    </w:p>
    <w:p w14:paraId="4C83BB1B" w14:textId="77777777" w:rsidR="00147548" w:rsidRDefault="00000000">
      <w:pPr>
        <w:ind w:left="100" w:right="3306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Su</w:t>
      </w:r>
      <w:r>
        <w:rPr>
          <w:b/>
          <w:sz w:val="24"/>
          <w:szCs w:val="24"/>
        </w:rPr>
        <w:t>itabi</w:t>
      </w:r>
      <w:r>
        <w:rPr>
          <w:b/>
          <w:spacing w:val="-1"/>
          <w:sz w:val="24"/>
          <w:szCs w:val="24"/>
        </w:rPr>
        <w:t>l</w:t>
      </w:r>
      <w:r>
        <w:rPr>
          <w:b/>
          <w:sz w:val="24"/>
          <w:szCs w:val="24"/>
        </w:rPr>
        <w:t>ity Ext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the 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iv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sity 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</w:t>
      </w:r>
    </w:p>
    <w:p w14:paraId="74ADE188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4DB21FBB" w14:textId="77777777" w:rsidR="00147548" w:rsidRDefault="00000000">
      <w:pPr>
        <w:spacing w:line="360" w:lineRule="auto"/>
        <w:ind w:left="100" w:right="82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sui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mode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te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sui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mong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ies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2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</w:p>
    <w:p w14:paraId="4578368E" w14:textId="77777777" w:rsidR="00147548" w:rsidRDefault="00000000">
      <w:pPr>
        <w:spacing w:before="3" w:line="360" w:lineRule="auto"/>
        <w:ind w:left="100" w:right="82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be 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acce</w:t>
      </w:r>
      <w:r>
        <w:rPr>
          <w:sz w:val="24"/>
          <w:szCs w:val="24"/>
        </w:rPr>
        <w:t>pted.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3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 ind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tes 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of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on.</w:t>
      </w:r>
    </w:p>
    <w:p w14:paraId="2FD1B576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1B2B3B79" w14:textId="77777777" w:rsidR="00147548" w:rsidRDefault="00000000">
      <w:pPr>
        <w:ind w:left="100" w:right="2468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8" w:gutter="0"/>
          <w:cols w:space="720"/>
        </w:sectPr>
      </w:pP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thod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of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ovi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Answ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 to Tea</w:t>
      </w:r>
      <w:r>
        <w:rPr>
          <w:b/>
          <w:spacing w:val="-2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’s Q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</w:p>
    <w:p w14:paraId="64954EFF" w14:textId="77777777" w:rsidR="00147548" w:rsidRDefault="00000000">
      <w:pPr>
        <w:spacing w:before="61"/>
        <w:ind w:left="100" w:right="8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The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mentioned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providing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nsw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’</w:t>
      </w:r>
      <w:r>
        <w:rPr>
          <w:sz w:val="24"/>
          <w:szCs w:val="24"/>
        </w:rPr>
        <w:t>s</w:t>
      </w:r>
    </w:p>
    <w:p w14:paraId="4F0475C3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79268D9B" w14:textId="77777777" w:rsidR="00147548" w:rsidRDefault="00000000">
      <w:pPr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ring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z w:val="24"/>
          <w:szCs w:val="24"/>
        </w:rPr>
        <w:t>ritten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um</w:t>
      </w:r>
      <w:r>
        <w:rPr>
          <w:spacing w:val="1"/>
          <w:sz w:val="24"/>
          <w:szCs w:val="24"/>
        </w:rPr>
        <w:t>/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66.8%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sponses.</w:t>
      </w:r>
    </w:p>
    <w:p w14:paraId="5713765B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20B0756D" w14:textId="77777777" w:rsidR="00147548" w:rsidRDefault="00000000">
      <w:pPr>
        <w:ind w:left="100" w:right="1663"/>
        <w:jc w:val="both"/>
        <w:rPr>
          <w:sz w:val="24"/>
          <w:szCs w:val="24"/>
        </w:rPr>
      </w:pPr>
      <w:r>
        <w:rPr>
          <w:b/>
          <w:sz w:val="24"/>
          <w:szCs w:val="24"/>
        </w:rPr>
        <w:t>Conven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of Onl</w:t>
      </w:r>
      <w:r>
        <w:rPr>
          <w:b/>
          <w:spacing w:val="1"/>
          <w:sz w:val="24"/>
          <w:szCs w:val="24"/>
        </w:rPr>
        <w:t>in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 Co</w:t>
      </w:r>
      <w:r>
        <w:rPr>
          <w:b/>
          <w:spacing w:val="1"/>
          <w:sz w:val="24"/>
          <w:szCs w:val="24"/>
        </w:rPr>
        <w:t>mp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to </w:t>
      </w:r>
      <w:r>
        <w:rPr>
          <w:b/>
          <w:spacing w:val="-1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ysical P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3"/>
          <w:sz w:val="24"/>
          <w:szCs w:val="24"/>
        </w:rPr>
        <w:t>i</w:t>
      </w:r>
      <w:r>
        <w:rPr>
          <w:b/>
          <w:sz w:val="24"/>
          <w:szCs w:val="24"/>
        </w:rPr>
        <w:t>on</w:t>
      </w:r>
    </w:p>
    <w:p w14:paraId="2C958D72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006026C2" w14:textId="77777777" w:rsidR="00147548" w:rsidRDefault="00000000">
      <w:pPr>
        <w:spacing w:line="360" w:lineRule="auto"/>
        <w:ind w:left="100" w:right="82"/>
        <w:jc w:val="both"/>
        <w:rPr>
          <w:sz w:val="24"/>
          <w:szCs w:val="24"/>
        </w:rPr>
      </w:pPr>
      <w:r>
        <w:rPr>
          <w:sz w:val="24"/>
          <w:szCs w:val="24"/>
        </w:rPr>
        <w:t>The 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 mentioned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37% of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fou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ntations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si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2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 to physic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ntations.</w:t>
      </w:r>
    </w:p>
    <w:p w14:paraId="03BB99E0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4F0ADF19" w14:textId="77777777" w:rsidR="00147548" w:rsidRDefault="00000000">
      <w:pPr>
        <w:ind w:left="100" w:right="81"/>
        <w:jc w:val="both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thod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wh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as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Ab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to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Assi</w:t>
      </w:r>
      <w:r>
        <w:rPr>
          <w:b/>
          <w:spacing w:val="2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ate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8"/>
          <w:sz w:val="24"/>
          <w:szCs w:val="24"/>
        </w:rPr>
        <w:t>n</w:t>
      </w:r>
      <w:r>
        <w:rPr>
          <w:b/>
          <w:sz w:val="24"/>
          <w:szCs w:val="24"/>
        </w:rPr>
        <w:t>fo</w:t>
      </w:r>
      <w:r>
        <w:rPr>
          <w:b/>
          <w:spacing w:val="-2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ation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in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the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Cont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x</w:t>
      </w:r>
      <w:r>
        <w:rPr>
          <w:b/>
          <w:sz w:val="24"/>
          <w:szCs w:val="24"/>
        </w:rPr>
        <w:t>t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o</w:t>
      </w:r>
      <w:r>
        <w:rPr>
          <w:b/>
          <w:sz w:val="24"/>
          <w:szCs w:val="24"/>
        </w:rPr>
        <w:t>f</w:t>
      </w:r>
    </w:p>
    <w:p w14:paraId="6F1D972F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5D3DDC9C" w14:textId="77777777" w:rsidR="00147548" w:rsidRDefault="00000000">
      <w:pPr>
        <w:ind w:left="100" w:right="6191"/>
        <w:jc w:val="both"/>
        <w:rPr>
          <w:sz w:val="24"/>
          <w:szCs w:val="24"/>
        </w:rPr>
      </w:pPr>
      <w:r>
        <w:rPr>
          <w:b/>
          <w:sz w:val="24"/>
          <w:szCs w:val="24"/>
        </w:rPr>
        <w:t>Ex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sively 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l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2945344D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5EF42977" w14:textId="77777777" w:rsidR="00147548" w:rsidRDefault="00000000">
      <w:pPr>
        <w:spacing w:line="360" w:lineRule="auto"/>
        <w:ind w:left="100" w:right="84"/>
        <w:jc w:val="both"/>
        <w:rPr>
          <w:sz w:val="24"/>
          <w:szCs w:val="24"/>
        </w:rPr>
      </w:pPr>
      <w:r>
        <w:rPr>
          <w:sz w:val="24"/>
          <w:szCs w:val="24"/>
        </w:rPr>
        <w:t>77.2%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ve mentioned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late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 the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ld wi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 both 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udio.</w:t>
      </w:r>
    </w:p>
    <w:p w14:paraId="57E79C9C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6B6FF977" w14:textId="77777777" w:rsidR="00147548" w:rsidRDefault="00000000">
      <w:pPr>
        <w:ind w:left="100" w:right="79"/>
        <w:jc w:val="both"/>
        <w:rPr>
          <w:sz w:val="24"/>
          <w:szCs w:val="24"/>
        </w:rPr>
      </w:pPr>
      <w:r>
        <w:rPr>
          <w:b/>
          <w:sz w:val="24"/>
          <w:szCs w:val="24"/>
        </w:rPr>
        <w:t>Conven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&amp;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Assimilating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ation  in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the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Cont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xt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54"/>
          <w:sz w:val="24"/>
          <w:szCs w:val="24"/>
        </w:rPr>
        <w:t xml:space="preserve"> </w:t>
      </w:r>
      <w:r>
        <w:rPr>
          <w:b/>
          <w:sz w:val="24"/>
          <w:szCs w:val="24"/>
        </w:rPr>
        <w:t>Ex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sively</w:t>
      </w:r>
    </w:p>
    <w:p w14:paraId="41C2408B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5432E724" w14:textId="77777777" w:rsidR="00147548" w:rsidRDefault="00000000">
      <w:pPr>
        <w:ind w:left="100" w:right="7410"/>
        <w:jc w:val="both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3FDA3754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318976E5" w14:textId="77777777" w:rsidR="00147548" w:rsidRDefault="00000000">
      <w:pPr>
        <w:spacing w:line="360" w:lineRule="auto"/>
        <w:ind w:left="100" w:right="83"/>
        <w:jc w:val="both"/>
        <w:rPr>
          <w:sz w:val="24"/>
          <w:szCs w:val="24"/>
        </w:rPr>
      </w:pPr>
      <w:r>
        <w:rPr>
          <w:sz w:val="24"/>
          <w:szCs w:val="24"/>
        </w:rPr>
        <w:t>The 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mentioned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sier 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late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in the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ontext of</w:t>
      </w:r>
      <w:r>
        <w:rPr>
          <w:spacing w:val="-1"/>
          <w:sz w:val="24"/>
          <w:szCs w:val="24"/>
        </w:rPr>
        <w:t xml:space="preserve"> 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 on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ine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it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dds up to 86%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nts.</w:t>
      </w:r>
    </w:p>
    <w:p w14:paraId="01A2FFD2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653CB97C" w14:textId="77777777" w:rsidR="00147548" w:rsidRDefault="00000000">
      <w:pPr>
        <w:ind w:left="100" w:right="5829"/>
        <w:jc w:val="both"/>
        <w:rPr>
          <w:sz w:val="24"/>
          <w:szCs w:val="24"/>
        </w:rPr>
      </w:pPr>
      <w:r>
        <w:rPr>
          <w:b/>
          <w:sz w:val="24"/>
          <w:szCs w:val="24"/>
        </w:rPr>
        <w:t>Ove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all</w:t>
      </w:r>
      <w:r>
        <w:rPr>
          <w:b/>
          <w:spacing w:val="1"/>
          <w:sz w:val="24"/>
          <w:szCs w:val="24"/>
        </w:rPr>
        <w:t xml:space="preserve"> 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sfa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tion</w:t>
      </w:r>
    </w:p>
    <w:p w14:paraId="65A4AB9A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79582B47" w14:textId="77777777" w:rsidR="00147548" w:rsidRDefault="00000000">
      <w:pPr>
        <w:spacing w:line="359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rall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3.70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high 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-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2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lue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be 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pted.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3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 ind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tes 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of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on.</w:t>
      </w:r>
    </w:p>
    <w:p w14:paraId="4681380E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66505543" w14:textId="77777777" w:rsidR="00147548" w:rsidRDefault="00000000">
      <w:pPr>
        <w:ind w:left="100" w:right="4811"/>
        <w:jc w:val="both"/>
        <w:rPr>
          <w:sz w:val="24"/>
          <w:szCs w:val="24"/>
        </w:rPr>
      </w:pPr>
      <w:r>
        <w:rPr>
          <w:b/>
          <w:sz w:val="24"/>
          <w:szCs w:val="24"/>
        </w:rPr>
        <w:t>Choosi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the </w:t>
      </w:r>
      <w:r>
        <w:rPr>
          <w:b/>
          <w:spacing w:val="-2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for Cours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 to be held</w:t>
      </w:r>
    </w:p>
    <w:p w14:paraId="32E3E5EC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6BF86EDD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sz w:val="24"/>
          <w:szCs w:val="24"/>
        </w:rPr>
        <w:t>If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hoose</w:t>
      </w:r>
      <w:r>
        <w:rPr>
          <w:spacing w:val="-1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thod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ld,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50.5% 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will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hoose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to-fa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 both.</w:t>
      </w:r>
    </w:p>
    <w:p w14:paraId="34C21636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14DAEE43" w14:textId="77777777" w:rsidR="00147548" w:rsidRDefault="00000000">
      <w:pPr>
        <w:ind w:left="100" w:right="5503"/>
        <w:jc w:val="both"/>
        <w:rPr>
          <w:sz w:val="24"/>
          <w:szCs w:val="24"/>
        </w:rPr>
      </w:pP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vio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 xml:space="preserve">s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x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ience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2DF32F3F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6568527C" w14:textId="77777777" w:rsidR="00147548" w:rsidRDefault="00000000">
      <w:pPr>
        <w:ind w:left="100" w:right="87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majo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vious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36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rning,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it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dds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</w:p>
    <w:p w14:paraId="6E314DA3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747C6A50" w14:textId="77777777" w:rsidR="00147548" w:rsidRDefault="00000000">
      <w:pPr>
        <w:spacing w:line="359" w:lineRule="auto"/>
        <w:ind w:left="100" w:right="83"/>
        <w:jc w:val="both"/>
        <w:rPr>
          <w:sz w:val="24"/>
          <w:szCs w:val="24"/>
        </w:rPr>
      </w:pPr>
      <w:r>
        <w:rPr>
          <w:sz w:val="24"/>
          <w:szCs w:val="24"/>
        </w:rPr>
        <w:t>68.1</w:t>
      </w:r>
      <w:r>
        <w:rPr>
          <w:spacing w:val="-1"/>
          <w:sz w:val="24"/>
          <w:szCs w:val="24"/>
        </w:rPr>
        <w:t>%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123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out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386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ously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d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rning.</w:t>
      </w:r>
    </w:p>
    <w:p w14:paraId="640761E4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0A435826" w14:textId="77777777" w:rsidR="00147548" w:rsidRDefault="00000000">
      <w:pPr>
        <w:ind w:left="100" w:right="3925"/>
        <w:jc w:val="both"/>
        <w:rPr>
          <w:sz w:val="24"/>
          <w:szCs w:val="24"/>
        </w:rPr>
      </w:pPr>
      <w:r>
        <w:rPr>
          <w:b/>
          <w:sz w:val="24"/>
          <w:szCs w:val="24"/>
        </w:rPr>
        <w:t>Ext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Us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ful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ss of</w:t>
      </w:r>
      <w:r>
        <w:rPr>
          <w:b/>
          <w:spacing w:val="2"/>
          <w:sz w:val="24"/>
          <w:szCs w:val="24"/>
        </w:rPr>
        <w:t xml:space="preserve"> 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T</w:t>
      </w:r>
      <w:r>
        <w:rPr>
          <w:b/>
          <w:sz w:val="24"/>
          <w:szCs w:val="24"/>
        </w:rPr>
        <w:t>ools</w:t>
      </w:r>
    </w:p>
    <w:p w14:paraId="549967FF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1C377256" w14:textId="77777777" w:rsidR="00147548" w:rsidRDefault="00000000">
      <w:pPr>
        <w:spacing w:line="360" w:lineRule="auto"/>
        <w:ind w:left="100" w:right="79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The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tent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of: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udio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video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 post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orm </w:t>
      </w:r>
      <w:r>
        <w:rPr>
          <w:spacing w:val="1"/>
          <w:sz w:val="24"/>
          <w:szCs w:val="24"/>
        </w:rPr>
        <w:t>(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 xml:space="preserve">ord,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 xml:space="preserve">df,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ow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>]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discussions,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discussions,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URL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 xml:space="preserve">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sour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glos</w:t>
      </w:r>
      <w:r>
        <w:rPr>
          <w:spacing w:val="1"/>
          <w:sz w:val="24"/>
          <w:szCs w:val="24"/>
        </w:rPr>
        <w:t>sa</w:t>
      </w:r>
      <w:r>
        <w:rPr>
          <w:sz w:val="24"/>
          <w:szCs w:val="24"/>
        </w:rPr>
        <w:t xml:space="preserve">ry of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d/pdf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(th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(t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lass)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</w:t>
      </w:r>
    </w:p>
    <w:p w14:paraId="162A18C6" w14:textId="77777777" w:rsidR="00147548" w:rsidRDefault="00000000">
      <w:pPr>
        <w:spacing w:before="61"/>
        <w:ind w:left="100" w:right="8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whole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2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3.61,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3.85,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4.13,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3.66,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3.48,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3.76,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3.28,</w:t>
      </w:r>
    </w:p>
    <w:p w14:paraId="68051B00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26E9BC3F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2.81,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2.67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 2.96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high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xtent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d/pdf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or</w:t>
      </w:r>
      <w:r>
        <w:rPr>
          <w:sz w:val="24"/>
          <w:szCs w:val="24"/>
        </w:rPr>
        <w:t>mat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(th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),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tasks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(t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lass) 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uments 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who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ld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whi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 Also,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 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e stati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pted.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norm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ribution. Also,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 high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fuln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found 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uments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2"/>
          <w:sz w:val="24"/>
          <w:szCs w:val="24"/>
        </w:rPr>
        <w:t>W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rd,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 xml:space="preserve">df,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rPoint)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 the 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4.13.</w:t>
      </w:r>
    </w:p>
    <w:p w14:paraId="6FE79048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2196FA5E" w14:textId="77777777" w:rsidR="00147548" w:rsidRDefault="00000000">
      <w:pPr>
        <w:ind w:left="100" w:right="5904"/>
        <w:jc w:val="both"/>
        <w:rPr>
          <w:sz w:val="24"/>
          <w:szCs w:val="24"/>
        </w:rPr>
      </w:pPr>
      <w:r>
        <w:rPr>
          <w:b/>
          <w:sz w:val="24"/>
          <w:szCs w:val="24"/>
        </w:rPr>
        <w:t>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Usage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pacing w:val="3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380FA451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4B1F8BCB" w14:textId="77777777" w:rsidR="00147548" w:rsidRDefault="00000000">
      <w:pPr>
        <w:spacing w:line="359" w:lineRule="auto"/>
        <w:ind w:left="100" w:right="161"/>
        <w:jc w:val="both"/>
        <w:rPr>
          <w:sz w:val="24"/>
          <w:szCs w:val="24"/>
        </w:rPr>
      </w:pPr>
      <w:r>
        <w:rPr>
          <w:sz w:val="24"/>
          <w:szCs w:val="24"/>
        </w:rPr>
        <w:t>94%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 ha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Zoom pl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 for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ine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rning,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wh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dds up to 94%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to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nts.</w:t>
      </w:r>
    </w:p>
    <w:p w14:paraId="1442D8D2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63849D3F" w14:textId="77777777" w:rsidR="00147548" w:rsidRDefault="00000000">
      <w:pPr>
        <w:ind w:left="100" w:right="5014"/>
        <w:jc w:val="both"/>
        <w:rPr>
          <w:sz w:val="24"/>
          <w:szCs w:val="24"/>
        </w:rPr>
      </w:pP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</w:p>
    <w:p w14:paraId="71915320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6F2ED946" w14:textId="77777777" w:rsidR="00147548" w:rsidRDefault="00000000">
      <w:pPr>
        <w:spacing w:line="360" w:lineRule="auto"/>
        <w:ind w:left="100" w:right="74"/>
        <w:jc w:val="both"/>
        <w:rPr>
          <w:sz w:val="24"/>
          <w:szCs w:val="24"/>
        </w:rPr>
      </w:pP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 of fut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is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3.54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high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mong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 Also,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ies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2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ould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stat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pted.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rtosis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</w:p>
    <w:p w14:paraId="73524CEF" w14:textId="77777777" w:rsidR="00147548" w:rsidRDefault="00000000">
      <w:pPr>
        <w:spacing w:before="6"/>
        <w:ind w:left="100" w:right="4688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 xml:space="preserve">3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3 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no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of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ribution.</w:t>
      </w:r>
    </w:p>
    <w:p w14:paraId="375E6C6E" w14:textId="77777777" w:rsidR="00147548" w:rsidRDefault="00147548">
      <w:pPr>
        <w:spacing w:before="18" w:line="240" w:lineRule="exact"/>
        <w:rPr>
          <w:sz w:val="24"/>
          <w:szCs w:val="24"/>
        </w:rPr>
      </w:pPr>
    </w:p>
    <w:p w14:paraId="3C727853" w14:textId="77777777" w:rsidR="00147548" w:rsidRDefault="00000000">
      <w:pPr>
        <w:ind w:left="3518" w:right="3539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P</w:t>
      </w:r>
      <w:r>
        <w:rPr>
          <w:b/>
          <w:spacing w:val="-1"/>
          <w:sz w:val="28"/>
          <w:szCs w:val="28"/>
        </w:rPr>
        <w:t>o</w:t>
      </w:r>
      <w:r>
        <w:rPr>
          <w:b/>
          <w:spacing w:val="1"/>
          <w:sz w:val="28"/>
          <w:szCs w:val="28"/>
        </w:rPr>
        <w:t>st</w:t>
      </w:r>
      <w:r>
        <w:rPr>
          <w:b/>
          <w:sz w:val="28"/>
          <w:szCs w:val="28"/>
        </w:rPr>
        <w:t>-</w:t>
      </w:r>
      <w:r>
        <w:rPr>
          <w:b/>
          <w:spacing w:val="-3"/>
          <w:sz w:val="28"/>
          <w:szCs w:val="28"/>
        </w:rPr>
        <w:t>h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c</w:t>
      </w:r>
      <w:r>
        <w:rPr>
          <w:b/>
          <w:spacing w:val="-3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A</w:t>
      </w:r>
      <w:r>
        <w:rPr>
          <w:b/>
          <w:spacing w:val="-3"/>
          <w:sz w:val="28"/>
          <w:szCs w:val="28"/>
        </w:rPr>
        <w:t>n</w:t>
      </w:r>
      <w:r>
        <w:rPr>
          <w:b/>
          <w:spacing w:val="1"/>
          <w:sz w:val="28"/>
          <w:szCs w:val="28"/>
        </w:rPr>
        <w:t>al</w:t>
      </w:r>
      <w:r>
        <w:rPr>
          <w:b/>
          <w:spacing w:val="-1"/>
          <w:sz w:val="28"/>
          <w:szCs w:val="28"/>
        </w:rPr>
        <w:t>ysi</w:t>
      </w:r>
      <w:r>
        <w:rPr>
          <w:b/>
          <w:sz w:val="28"/>
          <w:szCs w:val="28"/>
        </w:rPr>
        <w:t>s</w:t>
      </w:r>
    </w:p>
    <w:p w14:paraId="0E7EE31E" w14:textId="77777777" w:rsidR="00147548" w:rsidRDefault="00147548">
      <w:pPr>
        <w:spacing w:before="19" w:line="260" w:lineRule="exact"/>
        <w:rPr>
          <w:sz w:val="26"/>
          <w:szCs w:val="26"/>
        </w:rPr>
      </w:pPr>
    </w:p>
    <w:p w14:paraId="34DBBD02" w14:textId="77777777" w:rsidR="00147548" w:rsidRDefault="00000000">
      <w:pPr>
        <w:ind w:left="100" w:right="78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z w:val="24"/>
          <w:szCs w:val="24"/>
        </w:rPr>
        <w:t>1</w:t>
      </w:r>
      <w:r>
        <w:rPr>
          <w:b/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-1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z w:val="24"/>
          <w:szCs w:val="24"/>
        </w:rPr>
        <w:t>Gen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itab</w:t>
      </w:r>
      <w:r>
        <w:rPr>
          <w:b/>
          <w:spacing w:val="-2"/>
          <w:sz w:val="24"/>
          <w:szCs w:val="24"/>
        </w:rPr>
        <w:t>i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ty</w:t>
      </w:r>
    </w:p>
    <w:p w14:paraId="6CEEB7A9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1D08C89B" w14:textId="77777777" w:rsidR="00147548" w:rsidRDefault="00000000">
      <w:pPr>
        <w:ind w:left="100" w:right="4434"/>
        <w:jc w:val="both"/>
        <w:rPr>
          <w:sz w:val="24"/>
          <w:szCs w:val="24"/>
        </w:rPr>
      </w:pPr>
      <w:r>
        <w:rPr>
          <w:b/>
          <w:sz w:val="24"/>
          <w:szCs w:val="24"/>
        </w:rPr>
        <w:t>Ext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the 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sity L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</w:t>
      </w:r>
    </w:p>
    <w:p w14:paraId="75049FAC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4D6E809F" w14:textId="77777777" w:rsidR="00147548" w:rsidRDefault="00000000">
      <w:pPr>
        <w:spacing w:line="360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 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suitabil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 ext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 of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male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(3</w:t>
      </w:r>
      <w:r>
        <w:rPr>
          <w:spacing w:val="1"/>
          <w:sz w:val="24"/>
          <w:szCs w:val="24"/>
        </w:rPr>
        <w:t>8</w:t>
      </w:r>
      <w:r>
        <w:rPr>
          <w:sz w:val="24"/>
          <w:szCs w:val="24"/>
        </w:rPr>
        <w:t>4)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5.442,</w:t>
      </w:r>
      <w:r>
        <w:rPr>
          <w:spacing w:val="-14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ma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3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3.31,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S</w:t>
      </w:r>
      <w:r>
        <w:rPr>
          <w:i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0.964)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higher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male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2.76,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0.923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magnitude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ce=</w:t>
      </w:r>
      <w:r>
        <w:rPr>
          <w:sz w:val="24"/>
          <w:szCs w:val="24"/>
        </w:rPr>
        <w:t>0.551,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95%</w:t>
      </w:r>
      <w:r>
        <w:rPr>
          <w:spacing w:val="1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>:</w:t>
      </w:r>
    </w:p>
    <w:p w14:paraId="23492669" w14:textId="77777777" w:rsidR="00147548" w:rsidRDefault="00000000">
      <w:pPr>
        <w:spacing w:before="6"/>
        <w:ind w:left="100" w:right="607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0.352 to 0.750)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48534B08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3E725749" w14:textId="77777777" w:rsidR="00147548" w:rsidRDefault="00000000">
      <w:pPr>
        <w:ind w:left="100" w:right="81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15"/>
          <w:sz w:val="24"/>
          <w:szCs w:val="24"/>
        </w:rPr>
        <w:t xml:space="preserve"> </w:t>
      </w:r>
      <w:r>
        <w:rPr>
          <w:b/>
          <w:sz w:val="24"/>
          <w:szCs w:val="24"/>
        </w:rPr>
        <w:t>2</w:t>
      </w:r>
      <w:r>
        <w:rPr>
          <w:b/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15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nd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15"/>
          <w:sz w:val="24"/>
          <w:szCs w:val="24"/>
        </w:rPr>
        <w:t xml:space="preserve"> </w:t>
      </w:r>
      <w:r>
        <w:rPr>
          <w:b/>
          <w:sz w:val="24"/>
          <w:szCs w:val="24"/>
        </w:rPr>
        <w:t>Ove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>l</w:t>
      </w:r>
      <w:r>
        <w:rPr>
          <w:b/>
          <w:sz w:val="24"/>
          <w:szCs w:val="24"/>
        </w:rPr>
        <w:t>l</w:t>
      </w:r>
    </w:p>
    <w:p w14:paraId="438B5C24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545ABC00" w14:textId="77777777" w:rsidR="00147548" w:rsidRDefault="00000000">
      <w:pPr>
        <w:ind w:left="100" w:right="6664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atisf</w:t>
      </w:r>
      <w:r>
        <w:rPr>
          <w:b/>
          <w:spacing w:val="-1"/>
          <w:sz w:val="24"/>
          <w:szCs w:val="24"/>
        </w:rPr>
        <w:t>ac</w:t>
      </w:r>
      <w:r>
        <w:rPr>
          <w:b/>
          <w:sz w:val="24"/>
          <w:szCs w:val="24"/>
        </w:rPr>
        <w:t>tion</w:t>
      </w:r>
    </w:p>
    <w:p w14:paraId="37EB2D8F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543F8D75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  <w:sectPr w:rsidR="00147548" w:rsidSect="00895739">
          <w:footerReference w:type="default" r:id="rId15"/>
          <w:pgSz w:w="11920" w:h="16840"/>
          <w:pgMar w:top="1360" w:right="1320" w:bottom="280" w:left="1340" w:header="0" w:footer="1058" w:gutter="0"/>
          <w:cols w:space="720"/>
        </w:sect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male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(163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>459)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=</w:t>
      </w:r>
      <w:r>
        <w:rPr>
          <w:sz w:val="24"/>
          <w:szCs w:val="24"/>
        </w:rPr>
        <w:t>3.932,</w:t>
      </w:r>
      <w:r>
        <w:rPr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</w:p>
    <w:p w14:paraId="2522986C" w14:textId="77777777" w:rsidR="00147548" w:rsidRDefault="00000000">
      <w:pPr>
        <w:spacing w:before="61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the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re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male</w:t>
      </w:r>
      <w:r>
        <w:rPr>
          <w:spacing w:val="27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3.87,</w:t>
      </w:r>
      <w:r>
        <w:rPr>
          <w:spacing w:val="27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S</w:t>
      </w:r>
      <w:r>
        <w:rPr>
          <w:i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0.594)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high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3.39,</w:t>
      </w:r>
    </w:p>
    <w:p w14:paraId="3B3E35AF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5C9E5B3B" w14:textId="77777777" w:rsidR="00147548" w:rsidRDefault="00000000">
      <w:pPr>
        <w:ind w:left="100" w:right="85"/>
        <w:jc w:val="both"/>
        <w:rPr>
          <w:sz w:val="24"/>
          <w:szCs w:val="24"/>
        </w:rPr>
      </w:pP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1.362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magnitude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ce=</w:t>
      </w:r>
      <w:r>
        <w:rPr>
          <w:sz w:val="24"/>
          <w:szCs w:val="24"/>
        </w:rPr>
        <w:t>0.482,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95%</w:t>
      </w:r>
      <w:r>
        <w:rPr>
          <w:spacing w:val="1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>:</w:t>
      </w:r>
    </w:p>
    <w:p w14:paraId="421ECC69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3294BA27" w14:textId="77777777" w:rsidR="00147548" w:rsidRDefault="00000000">
      <w:pPr>
        <w:ind w:left="100" w:right="607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0.240 to 0.725)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0EB63420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7EFA6DD0" w14:textId="77777777" w:rsidR="00147548" w:rsidRDefault="00000000">
      <w:pPr>
        <w:ind w:left="100" w:right="82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3</w:t>
      </w:r>
      <w:r>
        <w:rPr>
          <w:b/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8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19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1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nd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</w:p>
    <w:p w14:paraId="6853BB9F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6F51B4BA" w14:textId="77777777" w:rsidR="00147548" w:rsidRDefault="00000000">
      <w:pPr>
        <w:ind w:left="100" w:right="5412"/>
        <w:jc w:val="both"/>
        <w:rPr>
          <w:sz w:val="24"/>
          <w:szCs w:val="24"/>
        </w:rPr>
      </w:pP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pacing w:val="3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</w:p>
    <w:p w14:paraId="2C8F27FA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0AFD6496" w14:textId="77777777" w:rsidR="00147548" w:rsidRDefault="00000000">
      <w:pPr>
        <w:spacing w:line="360" w:lineRule="auto"/>
        <w:ind w:left="100" w:right="75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stribu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the futu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for male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3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(223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>255)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4.154,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 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 for ma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3.74,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1.02</w:t>
      </w:r>
      <w:r>
        <w:rPr>
          <w:spacing w:val="2"/>
          <w:sz w:val="24"/>
          <w:szCs w:val="24"/>
        </w:rPr>
        <w:t>3</w:t>
      </w:r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higher than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male </w:t>
      </w:r>
      <w:r>
        <w:rPr>
          <w:spacing w:val="2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3.19,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1.331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The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magnitude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e=</w:t>
      </w:r>
      <w:r>
        <w:rPr>
          <w:sz w:val="24"/>
          <w:szCs w:val="24"/>
        </w:rPr>
        <w:t>0.545,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95%</w:t>
      </w:r>
      <w:r>
        <w:rPr>
          <w:spacing w:val="3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>: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0.286</w:t>
      </w:r>
      <w:r>
        <w:rPr>
          <w:spacing w:val="3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</w:t>
      </w:r>
    </w:p>
    <w:p w14:paraId="36087BE6" w14:textId="77777777" w:rsidR="00147548" w:rsidRDefault="00000000">
      <w:pPr>
        <w:spacing w:before="6"/>
        <w:ind w:left="100" w:right="6927"/>
        <w:jc w:val="both"/>
        <w:rPr>
          <w:sz w:val="24"/>
          <w:szCs w:val="24"/>
        </w:rPr>
      </w:pPr>
      <w:r>
        <w:rPr>
          <w:sz w:val="24"/>
          <w:szCs w:val="24"/>
        </w:rPr>
        <w:t>0.803)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7E86033D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76372F72" w14:textId="77777777" w:rsidR="00147548" w:rsidRDefault="00000000">
      <w:pPr>
        <w:ind w:left="100" w:right="82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oc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ysis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4 </w:t>
      </w:r>
      <w:r>
        <w:rPr>
          <w:b/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for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</w:t>
      </w:r>
      <w:r>
        <w:rPr>
          <w:b/>
          <w:spacing w:val="3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ip 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w</w:t>
      </w:r>
      <w:r>
        <w:rPr>
          <w:b/>
          <w:spacing w:val="-1"/>
          <w:sz w:val="24"/>
          <w:szCs w:val="24"/>
        </w:rPr>
        <w:t>ee</w:t>
      </w:r>
      <w:r>
        <w:rPr>
          <w:b/>
          <w:sz w:val="24"/>
          <w:szCs w:val="24"/>
        </w:rPr>
        <w:t xml:space="preserve">n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si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tial</w:t>
      </w:r>
    </w:p>
    <w:p w14:paraId="3E242505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0BAD0D5B" w14:textId="77777777" w:rsidR="00147548" w:rsidRDefault="00000000">
      <w:pPr>
        <w:ind w:left="100" w:right="1441"/>
        <w:jc w:val="both"/>
        <w:rPr>
          <w:sz w:val="24"/>
          <w:szCs w:val="24"/>
        </w:rPr>
      </w:pP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viro</w:t>
      </w:r>
      <w:r>
        <w:rPr>
          <w:b/>
          <w:spacing w:val="-2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and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it</w:t>
      </w:r>
      <w:r>
        <w:rPr>
          <w:b/>
          <w:spacing w:val="-3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ity Ext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the 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sity 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</w:t>
      </w:r>
    </w:p>
    <w:p w14:paraId="08E61C0D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7ECED6D7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 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suita</w:t>
      </w:r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xtent of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Environm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nt.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(384)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7.881,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 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w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Rur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2.58,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0.917)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3.37,</w:t>
      </w:r>
      <w:r>
        <w:rPr>
          <w:spacing w:val="-5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0.91</w:t>
      </w:r>
      <w:r>
        <w:rPr>
          <w:spacing w:val="2"/>
          <w:sz w:val="24"/>
          <w:szCs w:val="24"/>
        </w:rPr>
        <w:t>3</w:t>
      </w:r>
      <w:r>
        <w:rPr>
          <w:sz w:val="24"/>
          <w:szCs w:val="24"/>
        </w:rPr>
        <w:t>).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magnitude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=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0.784,</w:t>
      </w:r>
    </w:p>
    <w:p w14:paraId="6014F82E" w14:textId="77777777" w:rsidR="00147548" w:rsidRDefault="00000000">
      <w:pPr>
        <w:spacing w:before="6"/>
        <w:ind w:left="100" w:right="5053"/>
        <w:jc w:val="both"/>
        <w:rPr>
          <w:sz w:val="24"/>
          <w:szCs w:val="24"/>
        </w:rPr>
      </w:pPr>
      <w:r>
        <w:rPr>
          <w:sz w:val="24"/>
          <w:szCs w:val="24"/>
        </w:rPr>
        <w:t>95%</w:t>
      </w:r>
      <w:r>
        <w:rPr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 xml:space="preserve">: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0.979 to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0.58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 xml:space="preserve">)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1F81E324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54F39B2B" w14:textId="77777777" w:rsidR="00147548" w:rsidRDefault="00000000">
      <w:pPr>
        <w:ind w:left="100" w:right="84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oc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ysis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5 </w:t>
      </w:r>
      <w:r>
        <w:rPr>
          <w:b/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for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ip 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w</w:t>
      </w:r>
      <w:r>
        <w:rPr>
          <w:b/>
          <w:spacing w:val="-1"/>
          <w:sz w:val="24"/>
          <w:szCs w:val="24"/>
        </w:rPr>
        <w:t>ee</w:t>
      </w:r>
      <w:r>
        <w:rPr>
          <w:b/>
          <w:sz w:val="24"/>
          <w:szCs w:val="24"/>
        </w:rPr>
        <w:t xml:space="preserve">n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si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tial</w:t>
      </w:r>
    </w:p>
    <w:p w14:paraId="20949837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7FA0366A" w14:textId="77777777" w:rsidR="00147548" w:rsidRDefault="00000000">
      <w:pPr>
        <w:ind w:left="100" w:right="3961"/>
        <w:jc w:val="both"/>
        <w:rPr>
          <w:sz w:val="24"/>
          <w:szCs w:val="24"/>
        </w:rPr>
      </w:pP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viro</w:t>
      </w:r>
      <w:r>
        <w:rPr>
          <w:b/>
          <w:spacing w:val="-2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and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all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atisf</w:t>
      </w:r>
      <w:r>
        <w:rPr>
          <w:b/>
          <w:spacing w:val="-1"/>
          <w:sz w:val="24"/>
          <w:szCs w:val="24"/>
        </w:rPr>
        <w:t>ac</w:t>
      </w:r>
      <w:r>
        <w:rPr>
          <w:b/>
          <w:sz w:val="24"/>
          <w:szCs w:val="24"/>
        </w:rPr>
        <w:t>tion</w:t>
      </w:r>
    </w:p>
    <w:p w14:paraId="405488CD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061109E7" w14:textId="77777777" w:rsidR="00147548" w:rsidRDefault="00000000">
      <w:pPr>
        <w:spacing w:line="360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En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ironm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(384)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3.164,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) 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 Ru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3.48,</w:t>
      </w:r>
      <w:r>
        <w:rPr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0.912)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3.81,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0.974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magnit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pacing w:val="4"/>
          <w:sz w:val="24"/>
          <w:szCs w:val="24"/>
        </w:rPr>
        <w:t>=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0.32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95%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>:</w:t>
      </w:r>
    </w:p>
    <w:p w14:paraId="56B585D5" w14:textId="77777777" w:rsidR="00147548" w:rsidRDefault="00000000">
      <w:pPr>
        <w:spacing w:before="6"/>
        <w:ind w:left="100" w:right="591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0.532 to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0.124)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0CDC2EF3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7601C956" w14:textId="77777777" w:rsidR="00147548" w:rsidRDefault="00000000">
      <w:pPr>
        <w:ind w:left="100" w:right="82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oc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ysis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6 </w:t>
      </w:r>
      <w:r>
        <w:rPr>
          <w:b/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for 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ip </w:t>
      </w:r>
      <w:r>
        <w:rPr>
          <w:b/>
          <w:spacing w:val="59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w</w:t>
      </w:r>
      <w:r>
        <w:rPr>
          <w:b/>
          <w:spacing w:val="-1"/>
          <w:sz w:val="24"/>
          <w:szCs w:val="24"/>
        </w:rPr>
        <w:t>ee</w:t>
      </w:r>
      <w:r>
        <w:rPr>
          <w:b/>
          <w:sz w:val="24"/>
          <w:szCs w:val="24"/>
        </w:rPr>
        <w:t xml:space="preserve">n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si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tial</w:t>
      </w:r>
    </w:p>
    <w:p w14:paraId="3D95D6C3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385CCDAF" w14:textId="77777777" w:rsidR="00147548" w:rsidRDefault="00000000">
      <w:pPr>
        <w:ind w:left="100" w:right="2778"/>
        <w:jc w:val="both"/>
        <w:rPr>
          <w:sz w:val="24"/>
          <w:szCs w:val="24"/>
        </w:rPr>
      </w:pP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viro</w:t>
      </w:r>
      <w:r>
        <w:rPr>
          <w:b/>
          <w:spacing w:val="-2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and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Fut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fe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</w:p>
    <w:p w14:paraId="5B4B7A0E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79964FDC" w14:textId="77777777" w:rsidR="00147548" w:rsidRDefault="00000000">
      <w:pPr>
        <w:spacing w:line="361" w:lineRule="auto"/>
        <w:ind w:left="100" w:right="77"/>
        <w:jc w:val="both"/>
        <w:rPr>
          <w:sz w:val="24"/>
          <w:szCs w:val="24"/>
        </w:rPr>
        <w:sectPr w:rsidR="00147548" w:rsidSect="00895739">
          <w:footerReference w:type="default" r:id="rId16"/>
          <w:pgSz w:w="11920" w:h="16840"/>
          <w:pgMar w:top="1360" w:right="1320" w:bottom="280" w:left="1340" w:header="0" w:footer="1053" w:gutter="0"/>
          <w:pgNumType w:start="16"/>
          <w:cols w:space="720"/>
        </w:sect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futu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</w:p>
    <w:p w14:paraId="1682B6E4" w14:textId="77777777" w:rsidR="00147548" w:rsidRDefault="00000000">
      <w:pPr>
        <w:spacing w:before="61" w:line="360" w:lineRule="auto"/>
        <w:ind w:left="100" w:right="7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sidenti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Environm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z w:val="24"/>
          <w:szCs w:val="24"/>
        </w:rPr>
        <w:t>t</w:t>
      </w:r>
      <w:r>
        <w:rPr>
          <w:i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(225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>938)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=</w:t>
      </w:r>
      <w:r>
        <w:rPr>
          <w:sz w:val="24"/>
          <w:szCs w:val="24"/>
        </w:rPr>
        <w:t>8.966,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ore for Ru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2.82,</w:t>
      </w:r>
      <w:r>
        <w:rPr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1.122)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3.89,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1.026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magnit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e=</w:t>
      </w:r>
      <w:r>
        <w:rPr>
          <w:sz w:val="24"/>
          <w:szCs w:val="24"/>
        </w:rPr>
        <w:t>0.545,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95%</w:t>
      </w:r>
      <w:r>
        <w:rPr>
          <w:spacing w:val="-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>: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</w:p>
    <w:p w14:paraId="2FAF07FE" w14:textId="77777777" w:rsidR="00147548" w:rsidRDefault="00000000">
      <w:pPr>
        <w:spacing w:before="4"/>
        <w:ind w:left="100" w:right="599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1.299 to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0.831)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68D279D5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6D98C30F" w14:textId="77777777" w:rsidR="00147548" w:rsidRDefault="00000000">
      <w:pPr>
        <w:ind w:left="100" w:right="75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>7</w:t>
      </w:r>
      <w:r>
        <w:rPr>
          <w:b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vio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6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187FF8C2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0076E9F2" w14:textId="77777777" w:rsidR="00147548" w:rsidRDefault="00000000">
      <w:pPr>
        <w:ind w:left="100" w:right="1652"/>
        <w:jc w:val="both"/>
        <w:rPr>
          <w:sz w:val="24"/>
          <w:szCs w:val="24"/>
        </w:rPr>
      </w:pPr>
      <w:r>
        <w:rPr>
          <w:b/>
          <w:sz w:val="24"/>
          <w:szCs w:val="24"/>
        </w:rPr>
        <w:t>Ex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ience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Su</w:t>
      </w:r>
      <w:r>
        <w:rPr>
          <w:b/>
          <w:sz w:val="24"/>
          <w:szCs w:val="24"/>
        </w:rPr>
        <w:t>itab</w:t>
      </w:r>
      <w:r>
        <w:rPr>
          <w:b/>
          <w:spacing w:val="-2"/>
          <w:sz w:val="24"/>
          <w:szCs w:val="24"/>
        </w:rPr>
        <w:t>il</w:t>
      </w:r>
      <w:r>
        <w:rPr>
          <w:b/>
          <w:sz w:val="24"/>
          <w:szCs w:val="24"/>
        </w:rPr>
        <w:t>ity Ext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the 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sity </w:t>
      </w:r>
      <w:r>
        <w:rPr>
          <w:b/>
          <w:spacing w:val="3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</w:t>
      </w:r>
    </w:p>
    <w:p w14:paraId="6CF9969E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3E1423F6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filled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 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suitabil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ty ext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 of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revious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ien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z w:val="24"/>
          <w:szCs w:val="24"/>
        </w:rPr>
        <w:t xml:space="preserve">t </w:t>
      </w:r>
      <w:r>
        <w:rPr>
          <w:sz w:val="24"/>
          <w:szCs w:val="24"/>
        </w:rPr>
        <w:t>(216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 xml:space="preserve">225)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5.426,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000) 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e for </w:t>
      </w:r>
      <w:r>
        <w:rPr>
          <w:spacing w:val="1"/>
          <w:sz w:val="24"/>
          <w:szCs w:val="24"/>
        </w:rPr>
        <w:t>Pr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us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2.93,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0.911)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than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3.51,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 magnitude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s in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 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e=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0.584,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95%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 xml:space="preserve">: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0.797 to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0.3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 xml:space="preserve">2)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25B45D6D" w14:textId="77777777" w:rsidR="00147548" w:rsidRDefault="00147548">
      <w:pPr>
        <w:spacing w:before="6" w:line="120" w:lineRule="exact"/>
        <w:rPr>
          <w:sz w:val="12"/>
          <w:szCs w:val="12"/>
        </w:rPr>
      </w:pPr>
    </w:p>
    <w:p w14:paraId="1370D5E6" w14:textId="77777777" w:rsidR="00147548" w:rsidRDefault="00000000">
      <w:pPr>
        <w:ind w:left="100" w:right="75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alys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z w:val="24"/>
          <w:szCs w:val="24"/>
        </w:rPr>
        <w:t>8</w:t>
      </w:r>
      <w:r>
        <w:rPr>
          <w:b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vio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6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6ACA8DFA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77B59D36" w14:textId="77777777" w:rsidR="00147548" w:rsidRDefault="00000000">
      <w:pPr>
        <w:ind w:left="100" w:right="4177"/>
        <w:jc w:val="both"/>
        <w:rPr>
          <w:sz w:val="24"/>
          <w:szCs w:val="24"/>
        </w:rPr>
      </w:pPr>
      <w:r>
        <w:rPr>
          <w:b/>
          <w:sz w:val="24"/>
          <w:szCs w:val="24"/>
        </w:rPr>
        <w:t>Ex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ience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all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g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atisf</w:t>
      </w:r>
      <w:r>
        <w:rPr>
          <w:b/>
          <w:spacing w:val="-1"/>
          <w:sz w:val="24"/>
          <w:szCs w:val="24"/>
        </w:rPr>
        <w:t>ac</w:t>
      </w:r>
      <w:r>
        <w:rPr>
          <w:b/>
          <w:sz w:val="24"/>
          <w:szCs w:val="24"/>
        </w:rPr>
        <w:t>tion</w:t>
      </w:r>
    </w:p>
    <w:p w14:paraId="0D5D2851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49E05D1A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ll</w:t>
      </w:r>
      <w:r>
        <w:rPr>
          <w:spacing w:val="2"/>
          <w:sz w:val="24"/>
          <w:szCs w:val="24"/>
        </w:rPr>
        <w:t xml:space="preserve"> E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  for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vious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-L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 Exp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  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z w:val="24"/>
          <w:szCs w:val="24"/>
        </w:rPr>
        <w:t xml:space="preserve">t  </w:t>
      </w:r>
      <w:r>
        <w:rPr>
          <w:sz w:val="24"/>
          <w:szCs w:val="24"/>
        </w:rPr>
        <w:t>(328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>323)</w:t>
      </w:r>
    </w:p>
    <w:p w14:paraId="3F6098B2" w14:textId="77777777" w:rsidR="00147548" w:rsidRDefault="00000000">
      <w:pPr>
        <w:spacing w:before="3" w:line="360" w:lineRule="auto"/>
        <w:ind w:left="100" w:right="7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3.193,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0.002)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 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 for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3.61,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1.046)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less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than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3.90,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0.7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9). The magnitude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 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 di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=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0.294, 95%</w:t>
      </w:r>
      <w:r>
        <w:rPr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 xml:space="preserve">: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0.475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0.113)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nt.</w:t>
      </w:r>
    </w:p>
    <w:p w14:paraId="77CEADDE" w14:textId="77777777" w:rsidR="00147548" w:rsidRDefault="00147548">
      <w:pPr>
        <w:spacing w:before="6" w:line="120" w:lineRule="exact"/>
        <w:rPr>
          <w:sz w:val="12"/>
          <w:szCs w:val="12"/>
        </w:rPr>
      </w:pPr>
    </w:p>
    <w:p w14:paraId="4EF1093F" w14:textId="77777777" w:rsidR="00147548" w:rsidRDefault="00000000">
      <w:pPr>
        <w:ind w:left="100" w:right="75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oc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>9</w:t>
      </w:r>
      <w:r>
        <w:rPr>
          <w:b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ig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ifi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latio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ip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wee</w:t>
      </w:r>
      <w:r>
        <w:rPr>
          <w:b/>
          <w:sz w:val="24"/>
          <w:szCs w:val="24"/>
        </w:rPr>
        <w:t>n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vio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s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6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</w:p>
    <w:p w14:paraId="0FFC896F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66312F1B" w14:textId="77777777" w:rsidR="00147548" w:rsidRDefault="00000000">
      <w:pPr>
        <w:ind w:left="100" w:right="2992"/>
        <w:jc w:val="both"/>
        <w:rPr>
          <w:sz w:val="24"/>
          <w:szCs w:val="24"/>
        </w:rPr>
      </w:pPr>
      <w:r>
        <w:rPr>
          <w:b/>
          <w:sz w:val="24"/>
          <w:szCs w:val="24"/>
        </w:rPr>
        <w:t>Ex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ience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for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pacing w:val="3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 Plat</w:t>
      </w:r>
      <w:r>
        <w:rPr>
          <w:b/>
          <w:spacing w:val="-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m</w:t>
      </w:r>
    </w:p>
    <w:p w14:paraId="07E8F91A" w14:textId="77777777" w:rsidR="00147548" w:rsidRDefault="00147548">
      <w:pPr>
        <w:spacing w:before="19" w:line="240" w:lineRule="exact"/>
        <w:rPr>
          <w:sz w:val="24"/>
          <w:szCs w:val="24"/>
        </w:rPr>
      </w:pPr>
    </w:p>
    <w:p w14:paraId="0FA90934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mali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dis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ribution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ful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tos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+</w:t>
      </w:r>
      <w:r>
        <w:rPr>
          <w:sz w:val="24"/>
          <w:szCs w:val="24"/>
        </w:rPr>
        <w:t>3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3. </w:t>
      </w:r>
      <w:r>
        <w:rPr>
          <w:sz w:val="24"/>
          <w:szCs w:val="24"/>
        </w:rPr>
        <w:t>An indep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 the futu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e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for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(</w:t>
      </w:r>
      <w:r>
        <w:rPr>
          <w:i/>
          <w:sz w:val="24"/>
          <w:szCs w:val="24"/>
        </w:rPr>
        <w:t>t</w:t>
      </w:r>
      <w:r>
        <w:rPr>
          <w:i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(300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>620)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3.958, </w:t>
      </w:r>
      <w:r>
        <w:rPr>
          <w:i/>
          <w:sz w:val="24"/>
          <w:szCs w:val="24"/>
        </w:rPr>
        <w:t>p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0.000)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sly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3.40,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231)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less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3.85,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0.95</w:t>
      </w:r>
      <w:r>
        <w:rPr>
          <w:spacing w:val="2"/>
          <w:sz w:val="24"/>
          <w:szCs w:val="24"/>
        </w:rPr>
        <w:t>5</w:t>
      </w:r>
      <w:r>
        <w:rPr>
          <w:sz w:val="24"/>
          <w:szCs w:val="24"/>
        </w:rPr>
        <w:t>). 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magnitude of 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 (m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 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=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0.454,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95%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I</w:t>
      </w:r>
      <w:r>
        <w:rPr>
          <w:sz w:val="24"/>
          <w:szCs w:val="24"/>
        </w:rPr>
        <w:t xml:space="preserve">: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0.680 to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0.2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 xml:space="preserve">8)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nt.</w:t>
      </w:r>
    </w:p>
    <w:p w14:paraId="62D2D08D" w14:textId="77777777" w:rsidR="00147548" w:rsidRDefault="00147548">
      <w:pPr>
        <w:spacing w:before="6" w:line="120" w:lineRule="exact"/>
        <w:rPr>
          <w:sz w:val="12"/>
          <w:szCs w:val="12"/>
        </w:rPr>
      </w:pPr>
    </w:p>
    <w:p w14:paraId="4C97A80F" w14:textId="77777777" w:rsidR="00147548" w:rsidRDefault="00000000">
      <w:pPr>
        <w:ind w:left="100" w:right="82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z w:val="24"/>
          <w:szCs w:val="24"/>
        </w:rPr>
        <w:t>Hoc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10</w:t>
      </w:r>
      <w:r>
        <w:rPr>
          <w:b/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To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stiga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If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Dif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</w:t>
      </w:r>
    </w:p>
    <w:p w14:paraId="7117246F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1FDDA020" w14:textId="77777777" w:rsidR="00147548" w:rsidRDefault="00000000">
      <w:pPr>
        <w:ind w:left="100" w:right="1777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3" w:gutter="0"/>
          <w:cols w:space="720"/>
        </w:sectPr>
      </w:pP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cr</w:t>
      </w:r>
      <w:r>
        <w:rPr>
          <w:b/>
          <w:sz w:val="24"/>
          <w:szCs w:val="24"/>
        </w:rPr>
        <w:t>oss Dif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ge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G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up</w:t>
      </w:r>
      <w:r>
        <w:rPr>
          <w:b/>
          <w:sz w:val="24"/>
          <w:szCs w:val="24"/>
        </w:rPr>
        <w:t>s (1</w:t>
      </w:r>
      <w:r>
        <w:rPr>
          <w:b/>
          <w:spacing w:val="1"/>
          <w:sz w:val="24"/>
          <w:szCs w:val="24"/>
        </w:rPr>
        <w:t>8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22 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s, 2</w:t>
      </w:r>
      <w:r>
        <w:rPr>
          <w:b/>
          <w:spacing w:val="1"/>
          <w:sz w:val="24"/>
          <w:szCs w:val="24"/>
        </w:rPr>
        <w:t>3</w:t>
      </w:r>
      <w:r>
        <w:rPr>
          <w:b/>
          <w:spacing w:val="-1"/>
          <w:sz w:val="24"/>
          <w:szCs w:val="24"/>
        </w:rPr>
        <w:t>-</w:t>
      </w:r>
      <w:r>
        <w:rPr>
          <w:b/>
          <w:spacing w:val="2"/>
          <w:sz w:val="24"/>
          <w:szCs w:val="24"/>
        </w:rPr>
        <w:t>2</w:t>
      </w:r>
      <w:r>
        <w:rPr>
          <w:b/>
          <w:sz w:val="24"/>
          <w:szCs w:val="24"/>
        </w:rPr>
        <w:t>5 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 &amp; ov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25 y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)</w:t>
      </w:r>
    </w:p>
    <w:p w14:paraId="1454B163" w14:textId="77777777" w:rsidR="00147548" w:rsidRDefault="00000000">
      <w:pPr>
        <w:spacing w:before="61" w:line="359" w:lineRule="auto"/>
        <w:ind w:left="100" w:right="78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lastRenderedPageBreak/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div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up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01: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4"/>
          <w:sz w:val="24"/>
          <w:szCs w:val="24"/>
        </w:rPr>
        <w:t>8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22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rs,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up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02: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25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, 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03: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25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rs</w:t>
      </w:r>
      <w:r>
        <w:rPr>
          <w:spacing w:val="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sugg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sted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futu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position w:val="2"/>
          <w:sz w:val="24"/>
          <w:szCs w:val="24"/>
        </w:rPr>
        <w:t>of the</w:t>
      </w:r>
      <w:r>
        <w:rPr>
          <w:spacing w:val="-1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gro</w:t>
      </w:r>
      <w:r>
        <w:rPr>
          <w:spacing w:val="-1"/>
          <w:position w:val="2"/>
          <w:sz w:val="24"/>
          <w:szCs w:val="24"/>
        </w:rPr>
        <w:t>u</w:t>
      </w:r>
      <w:r>
        <w:rPr>
          <w:position w:val="2"/>
          <w:sz w:val="24"/>
          <w:szCs w:val="24"/>
        </w:rPr>
        <w:t>ps dif</w:t>
      </w:r>
      <w:r>
        <w:rPr>
          <w:spacing w:val="1"/>
          <w:position w:val="2"/>
          <w:sz w:val="24"/>
          <w:szCs w:val="24"/>
        </w:rPr>
        <w:t>f</w:t>
      </w:r>
      <w:r>
        <w:rPr>
          <w:spacing w:val="-1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r signifi</w:t>
      </w:r>
      <w:r>
        <w:rPr>
          <w:spacing w:val="-1"/>
          <w:position w:val="2"/>
          <w:sz w:val="24"/>
          <w:szCs w:val="24"/>
        </w:rPr>
        <w:t>ca</w:t>
      </w:r>
      <w:r>
        <w:rPr>
          <w:position w:val="2"/>
          <w:sz w:val="24"/>
          <w:szCs w:val="24"/>
        </w:rPr>
        <w:t>nt</w:t>
      </w:r>
      <w:r>
        <w:rPr>
          <w:spacing w:val="1"/>
          <w:position w:val="2"/>
          <w:sz w:val="24"/>
          <w:szCs w:val="24"/>
        </w:rPr>
        <w:t>l</w:t>
      </w:r>
      <w:r>
        <w:rPr>
          <w:position w:val="2"/>
          <w:sz w:val="24"/>
          <w:szCs w:val="24"/>
        </w:rPr>
        <w:t xml:space="preserve">y </w:t>
      </w:r>
      <w:r>
        <w:rPr>
          <w:spacing w:val="1"/>
          <w:position w:val="2"/>
          <w:sz w:val="24"/>
          <w:szCs w:val="24"/>
        </w:rPr>
        <w:t>(</w:t>
      </w:r>
      <w:r>
        <w:rPr>
          <w:i/>
          <w:position w:val="2"/>
          <w:sz w:val="24"/>
          <w:szCs w:val="24"/>
        </w:rPr>
        <w:t>F</w:t>
      </w:r>
      <w:r>
        <w:rPr>
          <w:i/>
          <w:spacing w:val="1"/>
          <w:sz w:val="16"/>
          <w:szCs w:val="16"/>
        </w:rPr>
        <w:t>2</w:t>
      </w:r>
      <w:r>
        <w:rPr>
          <w:sz w:val="16"/>
          <w:szCs w:val="16"/>
        </w:rPr>
        <w:t>,</w:t>
      </w:r>
      <w:r>
        <w:rPr>
          <w:spacing w:val="1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3</w:t>
      </w:r>
      <w:r>
        <w:rPr>
          <w:spacing w:val="1"/>
          <w:sz w:val="16"/>
          <w:szCs w:val="16"/>
        </w:rPr>
        <w:t>8</w:t>
      </w:r>
      <w:r>
        <w:rPr>
          <w:spacing w:val="2"/>
          <w:sz w:val="16"/>
          <w:szCs w:val="16"/>
        </w:rPr>
        <w:t>3</w:t>
      </w:r>
      <w:r>
        <w:rPr>
          <w:spacing w:val="-1"/>
          <w:position w:val="2"/>
          <w:sz w:val="24"/>
          <w:szCs w:val="24"/>
        </w:rPr>
        <w:t>=</w:t>
      </w:r>
      <w:r>
        <w:rPr>
          <w:position w:val="2"/>
          <w:sz w:val="24"/>
          <w:szCs w:val="24"/>
        </w:rPr>
        <w:t>42.377,</w:t>
      </w:r>
      <w:r>
        <w:rPr>
          <w:spacing w:val="-2"/>
          <w:position w:val="2"/>
          <w:sz w:val="24"/>
          <w:szCs w:val="24"/>
        </w:rPr>
        <w:t xml:space="preserve"> </w:t>
      </w:r>
      <w:r>
        <w:rPr>
          <w:i/>
          <w:position w:val="2"/>
          <w:sz w:val="24"/>
          <w:szCs w:val="24"/>
        </w:rPr>
        <w:t>P</w:t>
      </w:r>
      <w:r>
        <w:rPr>
          <w:spacing w:val="-1"/>
          <w:position w:val="2"/>
          <w:sz w:val="24"/>
          <w:szCs w:val="24"/>
        </w:rPr>
        <w:t>&lt;</w:t>
      </w:r>
      <w:r>
        <w:rPr>
          <w:position w:val="2"/>
          <w:sz w:val="24"/>
          <w:szCs w:val="24"/>
        </w:rPr>
        <w:t>0.000</w:t>
      </w:r>
      <w:r>
        <w:rPr>
          <w:spacing w:val="-1"/>
          <w:position w:val="2"/>
          <w:sz w:val="24"/>
          <w:szCs w:val="24"/>
        </w:rPr>
        <w:t>)</w:t>
      </w:r>
      <w:r>
        <w:rPr>
          <w:position w:val="2"/>
          <w:sz w:val="24"/>
          <w:szCs w:val="24"/>
        </w:rPr>
        <w:t>.</w:t>
      </w:r>
    </w:p>
    <w:p w14:paraId="1025DA91" w14:textId="77777777" w:rsidR="00147548" w:rsidRDefault="00147548">
      <w:pPr>
        <w:spacing w:before="1" w:line="120" w:lineRule="exact"/>
        <w:rPr>
          <w:sz w:val="12"/>
          <w:szCs w:val="12"/>
        </w:rPr>
      </w:pPr>
    </w:p>
    <w:p w14:paraId="173E979D" w14:textId="77777777" w:rsidR="00147548" w:rsidRDefault="00000000">
      <w:pPr>
        <w:spacing w:line="360" w:lineRule="auto"/>
        <w:ind w:left="100" w:right="77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ince the </w:t>
      </w:r>
      <w:proofErr w:type="spellStart"/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’s</w:t>
      </w:r>
      <w:proofErr w:type="spellEnd"/>
      <w:r>
        <w:rPr>
          <w:sz w:val="24"/>
          <w:szCs w:val="24"/>
        </w:rPr>
        <w:t xml:space="preserve"> test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ssu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9"/>
          <w:sz w:val="24"/>
          <w:szCs w:val="24"/>
        </w:rPr>
        <w:t>h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hoc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ssess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 xml:space="preserve">’s 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3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or 1</w:t>
      </w:r>
      <w:r>
        <w:rPr>
          <w:spacing w:val="5"/>
          <w:sz w:val="24"/>
          <w:szCs w:val="24"/>
        </w:rPr>
        <w:t>8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22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4.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7,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0.503)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2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25 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rs </w:t>
      </w:r>
      <w:r>
        <w:rPr>
          <w:spacing w:val="3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 xml:space="preserve">3.07,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1.078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1</w:t>
      </w:r>
      <w:r>
        <w:rPr>
          <w:spacing w:val="1"/>
          <w:sz w:val="24"/>
          <w:szCs w:val="24"/>
        </w:rPr>
        <w:t>8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22 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rs diff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rs </w:t>
      </w:r>
      <w:r>
        <w:rPr>
          <w:spacing w:val="4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3.63,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=</w:t>
      </w:r>
      <w:r>
        <w:rPr>
          <w:sz w:val="24"/>
          <w:szCs w:val="24"/>
        </w:rPr>
        <w:t>1.209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25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 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25 </w:t>
      </w:r>
      <w:r>
        <w:rPr>
          <w:spacing w:val="1"/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rs. T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n 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 at the 0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05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l.</w:t>
      </w:r>
    </w:p>
    <w:p w14:paraId="574B1895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76FAEEF5" w14:textId="77777777" w:rsidR="00147548" w:rsidRDefault="00000000">
      <w:pPr>
        <w:ind w:left="100" w:right="80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z w:val="24"/>
          <w:szCs w:val="24"/>
        </w:rPr>
        <w:t>Hoc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11</w:t>
      </w:r>
      <w:r>
        <w:rPr>
          <w:b/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To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stiga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If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49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Dif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</w:t>
      </w:r>
    </w:p>
    <w:p w14:paraId="13AE1D40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19A4D7A0" w14:textId="77777777" w:rsidR="00147548" w:rsidRDefault="00000000">
      <w:pPr>
        <w:ind w:left="100" w:right="2065"/>
        <w:jc w:val="both"/>
        <w:rPr>
          <w:sz w:val="24"/>
          <w:szCs w:val="24"/>
        </w:rPr>
      </w:pP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cr</w:t>
      </w:r>
      <w:r>
        <w:rPr>
          <w:b/>
          <w:sz w:val="24"/>
          <w:szCs w:val="24"/>
        </w:rPr>
        <w:t>oss C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-1"/>
          <w:sz w:val="24"/>
          <w:szCs w:val="24"/>
        </w:rPr>
        <w:t>Ye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1"/>
          <w:sz w:val="24"/>
          <w:szCs w:val="24"/>
        </w:rPr>
        <w:t xml:space="preserve"> S</w:t>
      </w:r>
      <w:r>
        <w:rPr>
          <w:b/>
          <w:sz w:val="24"/>
          <w:szCs w:val="24"/>
        </w:rPr>
        <w:t>tu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(</w:t>
      </w:r>
      <w:r>
        <w:rPr>
          <w:b/>
          <w:spacing w:val="1"/>
          <w:sz w:val="24"/>
          <w:szCs w:val="24"/>
        </w:rPr>
        <w:t>1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, 2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,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3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, 4</w:t>
      </w:r>
      <w:r>
        <w:rPr>
          <w:b/>
          <w:spacing w:val="-1"/>
          <w:sz w:val="24"/>
          <w:szCs w:val="24"/>
        </w:rPr>
        <w:t>-</w:t>
      </w:r>
      <w:r>
        <w:rPr>
          <w:b/>
          <w:spacing w:val="2"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, 5</w:t>
      </w:r>
      <w:r>
        <w:rPr>
          <w:b/>
          <w:spacing w:val="2"/>
          <w:sz w:val="24"/>
          <w:szCs w:val="24"/>
        </w:rPr>
        <w:t>-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)</w:t>
      </w:r>
    </w:p>
    <w:p w14:paraId="63F0D184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28A29E3B" w14:textId="77777777" w:rsidR="00147548" w:rsidRDefault="00000000">
      <w:pPr>
        <w:spacing w:line="359" w:lineRule="auto"/>
        <w:ind w:left="100" w:right="76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 div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thr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up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01: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 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02: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students,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03: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students).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sugg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sted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ure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position w:val="2"/>
          <w:sz w:val="24"/>
          <w:szCs w:val="24"/>
        </w:rPr>
        <w:t>pr</w:t>
      </w:r>
      <w:r>
        <w:rPr>
          <w:spacing w:val="-2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fer</w:t>
      </w:r>
      <w:r>
        <w:rPr>
          <w:spacing w:val="-2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n</w:t>
      </w:r>
      <w:r>
        <w:rPr>
          <w:spacing w:val="1"/>
          <w:position w:val="2"/>
          <w:sz w:val="24"/>
          <w:szCs w:val="24"/>
        </w:rPr>
        <w:t>c</w:t>
      </w:r>
      <w:r>
        <w:rPr>
          <w:position w:val="2"/>
          <w:sz w:val="24"/>
          <w:szCs w:val="24"/>
        </w:rPr>
        <w:t>e</w:t>
      </w:r>
      <w:r>
        <w:rPr>
          <w:spacing w:val="-1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of the</w:t>
      </w:r>
      <w:r>
        <w:rPr>
          <w:spacing w:val="-1"/>
          <w:position w:val="2"/>
          <w:sz w:val="24"/>
          <w:szCs w:val="24"/>
        </w:rPr>
        <w:t xml:space="preserve"> </w:t>
      </w:r>
      <w:r>
        <w:rPr>
          <w:spacing w:val="2"/>
          <w:position w:val="2"/>
          <w:sz w:val="24"/>
          <w:szCs w:val="24"/>
        </w:rPr>
        <w:t>g</w:t>
      </w:r>
      <w:r>
        <w:rPr>
          <w:position w:val="2"/>
          <w:sz w:val="24"/>
          <w:szCs w:val="24"/>
        </w:rPr>
        <w:t>roups</w:t>
      </w:r>
      <w:r>
        <w:rPr>
          <w:spacing w:val="2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dif</w:t>
      </w:r>
      <w:r>
        <w:rPr>
          <w:spacing w:val="-1"/>
          <w:position w:val="2"/>
          <w:sz w:val="24"/>
          <w:szCs w:val="24"/>
        </w:rPr>
        <w:t>fe</w:t>
      </w:r>
      <w:r>
        <w:rPr>
          <w:position w:val="2"/>
          <w:sz w:val="24"/>
          <w:szCs w:val="24"/>
        </w:rPr>
        <w:t>r signifi</w:t>
      </w:r>
      <w:r>
        <w:rPr>
          <w:spacing w:val="-1"/>
          <w:position w:val="2"/>
          <w:sz w:val="24"/>
          <w:szCs w:val="24"/>
        </w:rPr>
        <w:t>ca</w:t>
      </w:r>
      <w:r>
        <w:rPr>
          <w:position w:val="2"/>
          <w:sz w:val="24"/>
          <w:szCs w:val="24"/>
        </w:rPr>
        <w:t>nt</w:t>
      </w:r>
      <w:r>
        <w:rPr>
          <w:spacing w:val="1"/>
          <w:position w:val="2"/>
          <w:sz w:val="24"/>
          <w:szCs w:val="24"/>
        </w:rPr>
        <w:t>l</w:t>
      </w:r>
      <w:r>
        <w:rPr>
          <w:position w:val="2"/>
          <w:sz w:val="24"/>
          <w:szCs w:val="24"/>
        </w:rPr>
        <w:t xml:space="preserve">y </w:t>
      </w:r>
      <w:r>
        <w:rPr>
          <w:spacing w:val="1"/>
          <w:position w:val="2"/>
          <w:sz w:val="24"/>
          <w:szCs w:val="24"/>
        </w:rPr>
        <w:t>(</w:t>
      </w:r>
      <w:r>
        <w:rPr>
          <w:i/>
          <w:position w:val="2"/>
          <w:sz w:val="24"/>
          <w:szCs w:val="24"/>
        </w:rPr>
        <w:t>F</w:t>
      </w:r>
      <w:r>
        <w:rPr>
          <w:i/>
          <w:spacing w:val="2"/>
          <w:sz w:val="16"/>
          <w:szCs w:val="16"/>
        </w:rPr>
        <w:t>2</w:t>
      </w:r>
      <w:r>
        <w:rPr>
          <w:sz w:val="16"/>
          <w:szCs w:val="16"/>
        </w:rPr>
        <w:t>,</w:t>
      </w:r>
      <w:r>
        <w:rPr>
          <w:spacing w:val="1"/>
          <w:sz w:val="16"/>
          <w:szCs w:val="16"/>
        </w:rPr>
        <w:t xml:space="preserve"> 3</w:t>
      </w:r>
      <w:r>
        <w:rPr>
          <w:spacing w:val="-1"/>
          <w:sz w:val="16"/>
          <w:szCs w:val="16"/>
        </w:rPr>
        <w:t>8</w:t>
      </w:r>
      <w:r>
        <w:rPr>
          <w:spacing w:val="2"/>
          <w:sz w:val="16"/>
          <w:szCs w:val="16"/>
        </w:rPr>
        <w:t>3</w:t>
      </w:r>
      <w:r>
        <w:rPr>
          <w:spacing w:val="-1"/>
          <w:position w:val="2"/>
          <w:sz w:val="24"/>
          <w:szCs w:val="24"/>
        </w:rPr>
        <w:t>=</w:t>
      </w:r>
      <w:r>
        <w:rPr>
          <w:position w:val="2"/>
          <w:sz w:val="24"/>
          <w:szCs w:val="24"/>
        </w:rPr>
        <w:t xml:space="preserve">24.286, </w:t>
      </w:r>
      <w:r>
        <w:rPr>
          <w:i/>
          <w:position w:val="2"/>
          <w:sz w:val="24"/>
          <w:szCs w:val="24"/>
        </w:rPr>
        <w:t>P</w:t>
      </w:r>
      <w:r>
        <w:rPr>
          <w:spacing w:val="-1"/>
          <w:position w:val="2"/>
          <w:sz w:val="24"/>
          <w:szCs w:val="24"/>
        </w:rPr>
        <w:t>&lt;</w:t>
      </w:r>
      <w:r>
        <w:rPr>
          <w:position w:val="2"/>
          <w:sz w:val="24"/>
          <w:szCs w:val="24"/>
        </w:rPr>
        <w:t>0.000</w:t>
      </w:r>
      <w:r>
        <w:rPr>
          <w:spacing w:val="-1"/>
          <w:position w:val="2"/>
          <w:sz w:val="24"/>
          <w:szCs w:val="24"/>
        </w:rPr>
        <w:t>)</w:t>
      </w:r>
      <w:r>
        <w:rPr>
          <w:position w:val="2"/>
          <w:sz w:val="24"/>
          <w:szCs w:val="24"/>
        </w:rPr>
        <w:t>.</w:t>
      </w:r>
    </w:p>
    <w:p w14:paraId="019CF8C8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7E00BEBC" w14:textId="77777777" w:rsidR="00147548" w:rsidRDefault="00000000">
      <w:pPr>
        <w:spacing w:line="360" w:lineRule="auto"/>
        <w:ind w:left="100" w:right="75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ince the </w:t>
      </w:r>
      <w:proofErr w:type="spellStart"/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’s</w:t>
      </w:r>
      <w:proofErr w:type="spellEnd"/>
      <w:r>
        <w:rPr>
          <w:sz w:val="24"/>
          <w:szCs w:val="24"/>
        </w:rPr>
        <w:t xml:space="preserve"> test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ssu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hoc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ssess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 xml:space="preserve">’s 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3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test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 xml:space="preserve">ted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>2,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1.289)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 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students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4.00,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2 Y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 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students</w:t>
      </w:r>
      <w:r>
        <w:rPr>
          <w:spacing w:val="1"/>
          <w:sz w:val="24"/>
          <w:szCs w:val="24"/>
        </w:rPr>
        <w:t xml:space="preserve"> 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3.68,</w:t>
      </w:r>
      <w:r>
        <w:rPr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1.133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Also,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students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 students.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</w:t>
      </w:r>
      <w:r>
        <w:rPr>
          <w:spacing w:val="3"/>
          <w:sz w:val="24"/>
          <w:szCs w:val="24"/>
        </w:rPr>
        <w:t>g</w:t>
      </w:r>
      <w:r>
        <w:rPr>
          <w:sz w:val="24"/>
          <w:szCs w:val="24"/>
        </w:rPr>
        <w:t>ni</w:t>
      </w:r>
      <w:r>
        <w:rPr>
          <w:spacing w:val="5"/>
          <w:sz w:val="24"/>
          <w:szCs w:val="24"/>
        </w:rPr>
        <w:t>f</w:t>
      </w:r>
      <w:r>
        <w:rPr>
          <w:sz w:val="24"/>
          <w:szCs w:val="24"/>
        </w:rPr>
        <w:t>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0.05 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l.</w:t>
      </w:r>
    </w:p>
    <w:p w14:paraId="7DA22755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50CBE8FB" w14:textId="77777777" w:rsidR="00147548" w:rsidRDefault="00000000">
      <w:pPr>
        <w:spacing w:line="360" w:lineRule="auto"/>
        <w:ind w:left="100" w:right="80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z w:val="24"/>
          <w:szCs w:val="24"/>
        </w:rPr>
        <w:t>Hoc 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12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stiga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 If T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 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e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 Dif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 A</w:t>
      </w:r>
      <w:r>
        <w:rPr>
          <w:b/>
          <w:spacing w:val="-1"/>
          <w:sz w:val="24"/>
          <w:szCs w:val="24"/>
        </w:rPr>
        <w:t>cr</w:t>
      </w:r>
      <w:r>
        <w:rPr>
          <w:b/>
          <w:sz w:val="24"/>
          <w:szCs w:val="24"/>
        </w:rPr>
        <w:t>oss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sities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(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ive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sity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of Colo</w:t>
      </w:r>
      <w:r>
        <w:rPr>
          <w:b/>
          <w:spacing w:val="1"/>
          <w:sz w:val="24"/>
          <w:szCs w:val="24"/>
        </w:rPr>
        <w:t>mb</w:t>
      </w:r>
      <w:r>
        <w:rPr>
          <w:b/>
          <w:sz w:val="24"/>
          <w:szCs w:val="24"/>
        </w:rPr>
        <w:t>o,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of 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iy</w:t>
      </w:r>
      <w:r>
        <w:rPr>
          <w:b/>
          <w:spacing w:val="3"/>
          <w:sz w:val="24"/>
          <w:szCs w:val="24"/>
        </w:rPr>
        <w:t>a</w:t>
      </w:r>
      <w:r>
        <w:rPr>
          <w:b/>
          <w:sz w:val="24"/>
          <w:szCs w:val="24"/>
        </w:rPr>
        <w:t>,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of </w:t>
      </w:r>
      <w:r>
        <w:rPr>
          <w:b/>
          <w:spacing w:val="1"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 Jay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wa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pu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a,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Kela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iya,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wa,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Jaf</w:t>
      </w:r>
      <w:r>
        <w:rPr>
          <w:b/>
          <w:spacing w:val="-1"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a, T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sity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a)</w:t>
      </w:r>
    </w:p>
    <w:p w14:paraId="39B5BDD3" w14:textId="77777777" w:rsidR="00147548" w:rsidRDefault="00147548">
      <w:pPr>
        <w:spacing w:before="3" w:line="120" w:lineRule="exact"/>
        <w:rPr>
          <w:sz w:val="12"/>
          <w:szCs w:val="12"/>
        </w:rPr>
      </w:pPr>
    </w:p>
    <w:p w14:paraId="0C401CED" w14:textId="77777777" w:rsidR="00147548" w:rsidRDefault="00000000">
      <w:pPr>
        <w:spacing w:line="359" w:lineRule="auto"/>
        <w:ind w:left="100" w:right="7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 div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roups</w:t>
      </w:r>
      <w:r>
        <w:rPr>
          <w:spacing w:val="1"/>
          <w:sz w:val="24"/>
          <w:szCs w:val="24"/>
        </w:rPr>
        <w:t xml:space="preserve"> (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01: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02: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niya,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03: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04: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 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05: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06: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of 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na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07: The 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sugg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futu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position w:val="2"/>
          <w:sz w:val="24"/>
          <w:szCs w:val="24"/>
        </w:rPr>
        <w:t>pr</w:t>
      </w:r>
      <w:r>
        <w:rPr>
          <w:spacing w:val="-2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fer</w:t>
      </w:r>
      <w:r>
        <w:rPr>
          <w:spacing w:val="-2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n</w:t>
      </w:r>
      <w:r>
        <w:rPr>
          <w:spacing w:val="1"/>
          <w:position w:val="2"/>
          <w:sz w:val="24"/>
          <w:szCs w:val="24"/>
        </w:rPr>
        <w:t>c</w:t>
      </w:r>
      <w:r>
        <w:rPr>
          <w:position w:val="2"/>
          <w:sz w:val="24"/>
          <w:szCs w:val="24"/>
        </w:rPr>
        <w:t>e</w:t>
      </w:r>
      <w:r>
        <w:rPr>
          <w:spacing w:val="-1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of the</w:t>
      </w:r>
      <w:r>
        <w:rPr>
          <w:spacing w:val="-1"/>
          <w:position w:val="2"/>
          <w:sz w:val="24"/>
          <w:szCs w:val="24"/>
        </w:rPr>
        <w:t xml:space="preserve"> </w:t>
      </w:r>
      <w:r>
        <w:rPr>
          <w:spacing w:val="2"/>
          <w:position w:val="2"/>
          <w:sz w:val="24"/>
          <w:szCs w:val="24"/>
        </w:rPr>
        <w:t>g</w:t>
      </w:r>
      <w:r>
        <w:rPr>
          <w:position w:val="2"/>
          <w:sz w:val="24"/>
          <w:szCs w:val="24"/>
        </w:rPr>
        <w:t>roups</w:t>
      </w:r>
      <w:r>
        <w:rPr>
          <w:spacing w:val="2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dif</w:t>
      </w:r>
      <w:r>
        <w:rPr>
          <w:spacing w:val="-1"/>
          <w:position w:val="2"/>
          <w:sz w:val="24"/>
          <w:szCs w:val="24"/>
        </w:rPr>
        <w:t>fe</w:t>
      </w:r>
      <w:r>
        <w:rPr>
          <w:position w:val="2"/>
          <w:sz w:val="24"/>
          <w:szCs w:val="24"/>
        </w:rPr>
        <w:t>r signifi</w:t>
      </w:r>
      <w:r>
        <w:rPr>
          <w:spacing w:val="-1"/>
          <w:position w:val="2"/>
          <w:sz w:val="24"/>
          <w:szCs w:val="24"/>
        </w:rPr>
        <w:t>ca</w:t>
      </w:r>
      <w:r>
        <w:rPr>
          <w:position w:val="2"/>
          <w:sz w:val="24"/>
          <w:szCs w:val="24"/>
        </w:rPr>
        <w:t>nt</w:t>
      </w:r>
      <w:r>
        <w:rPr>
          <w:spacing w:val="1"/>
          <w:position w:val="2"/>
          <w:sz w:val="24"/>
          <w:szCs w:val="24"/>
        </w:rPr>
        <w:t>l</w:t>
      </w:r>
      <w:r>
        <w:rPr>
          <w:position w:val="2"/>
          <w:sz w:val="24"/>
          <w:szCs w:val="24"/>
        </w:rPr>
        <w:t xml:space="preserve">y </w:t>
      </w:r>
      <w:r>
        <w:rPr>
          <w:spacing w:val="1"/>
          <w:position w:val="2"/>
          <w:sz w:val="24"/>
          <w:szCs w:val="24"/>
        </w:rPr>
        <w:t>(</w:t>
      </w:r>
      <w:r>
        <w:rPr>
          <w:i/>
          <w:position w:val="2"/>
          <w:sz w:val="24"/>
          <w:szCs w:val="24"/>
        </w:rPr>
        <w:t>F</w:t>
      </w:r>
      <w:r>
        <w:rPr>
          <w:i/>
          <w:spacing w:val="2"/>
          <w:sz w:val="16"/>
          <w:szCs w:val="16"/>
        </w:rPr>
        <w:t>6</w:t>
      </w:r>
      <w:r>
        <w:rPr>
          <w:sz w:val="16"/>
          <w:szCs w:val="16"/>
        </w:rPr>
        <w:t>,</w:t>
      </w:r>
      <w:r>
        <w:rPr>
          <w:spacing w:val="1"/>
          <w:sz w:val="16"/>
          <w:szCs w:val="16"/>
        </w:rPr>
        <w:t xml:space="preserve"> 3</w:t>
      </w:r>
      <w:r>
        <w:rPr>
          <w:spacing w:val="-1"/>
          <w:sz w:val="16"/>
          <w:szCs w:val="16"/>
        </w:rPr>
        <w:t>7</w:t>
      </w:r>
      <w:r>
        <w:rPr>
          <w:spacing w:val="2"/>
          <w:sz w:val="16"/>
          <w:szCs w:val="16"/>
        </w:rPr>
        <w:t>9</w:t>
      </w:r>
      <w:r>
        <w:rPr>
          <w:spacing w:val="-1"/>
          <w:position w:val="2"/>
          <w:sz w:val="24"/>
          <w:szCs w:val="24"/>
        </w:rPr>
        <w:t>=</w:t>
      </w:r>
      <w:r>
        <w:rPr>
          <w:position w:val="2"/>
          <w:sz w:val="24"/>
          <w:szCs w:val="24"/>
        </w:rPr>
        <w:t xml:space="preserve">31.985, </w:t>
      </w:r>
      <w:r>
        <w:rPr>
          <w:i/>
          <w:position w:val="2"/>
          <w:sz w:val="24"/>
          <w:szCs w:val="24"/>
        </w:rPr>
        <w:t>P</w:t>
      </w:r>
      <w:r>
        <w:rPr>
          <w:spacing w:val="-1"/>
          <w:position w:val="2"/>
          <w:sz w:val="24"/>
          <w:szCs w:val="24"/>
        </w:rPr>
        <w:t>&lt;</w:t>
      </w:r>
      <w:r>
        <w:rPr>
          <w:position w:val="2"/>
          <w:sz w:val="24"/>
          <w:szCs w:val="24"/>
        </w:rPr>
        <w:t>0.000</w:t>
      </w:r>
      <w:r>
        <w:rPr>
          <w:spacing w:val="-1"/>
          <w:position w:val="2"/>
          <w:sz w:val="24"/>
          <w:szCs w:val="24"/>
        </w:rPr>
        <w:t>)</w:t>
      </w:r>
      <w:r>
        <w:rPr>
          <w:position w:val="2"/>
          <w:sz w:val="24"/>
          <w:szCs w:val="24"/>
        </w:rPr>
        <w:t>.</w:t>
      </w:r>
    </w:p>
    <w:p w14:paraId="12A25856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7923A378" w14:textId="77777777" w:rsidR="00147548" w:rsidRDefault="00000000">
      <w:pPr>
        <w:spacing w:line="359" w:lineRule="auto"/>
        <w:ind w:left="100" w:right="79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3" w:gutter="0"/>
          <w:cols w:space="720"/>
        </w:sect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ince the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’s</w:t>
      </w:r>
      <w:proofErr w:type="spellEnd"/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test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ssu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for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hoc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isons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ssess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’s</w:t>
      </w:r>
    </w:p>
    <w:p w14:paraId="674336B1" w14:textId="77777777" w:rsidR="00147548" w:rsidRDefault="00000000">
      <w:pPr>
        <w:spacing w:before="61" w:line="360" w:lineRule="auto"/>
        <w:ind w:left="100" w:right="75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lastRenderedPageBreak/>
        <w:t>T</w:t>
      </w:r>
      <w:r>
        <w:rPr>
          <w:b/>
          <w:sz w:val="24"/>
          <w:szCs w:val="24"/>
        </w:rPr>
        <w:t>3</w:t>
      </w:r>
      <w:r>
        <w:rPr>
          <w:sz w:val="24"/>
          <w:szCs w:val="24"/>
        </w:rPr>
        <w:t>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test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</w:t>
      </w:r>
      <w:r>
        <w:rPr>
          <w:spacing w:val="-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79,</w:t>
      </w:r>
      <w:r>
        <w:rPr>
          <w:spacing w:val="-9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0.612)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niya </w:t>
      </w:r>
      <w:r>
        <w:rPr>
          <w:spacing w:val="3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3.74,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80).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5,</w:t>
      </w:r>
      <w:r>
        <w:rPr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1.468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 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sig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0.05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l.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laniya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3.21,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=</w:t>
      </w:r>
      <w:r>
        <w:rPr>
          <w:sz w:val="24"/>
          <w:szCs w:val="24"/>
        </w:rPr>
        <w:t>1.239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 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tuwa </w:t>
      </w:r>
      <w:r>
        <w:rPr>
          <w:spacing w:val="2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4.35,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0.489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Colo</w:t>
      </w:r>
      <w:r>
        <w:rPr>
          <w:spacing w:val="1"/>
          <w:sz w:val="24"/>
          <w:szCs w:val="24"/>
        </w:rPr>
        <w:t>m</w:t>
      </w:r>
      <w:r>
        <w:rPr>
          <w:spacing w:val="-2"/>
          <w:sz w:val="24"/>
          <w:szCs w:val="24"/>
        </w:rPr>
        <w:t>b</w:t>
      </w:r>
      <w:r>
        <w:rPr>
          <w:sz w:val="24"/>
          <w:szCs w:val="24"/>
        </w:rPr>
        <w:t>o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na </w:t>
      </w:r>
      <w:r>
        <w:rPr>
          <w:spacing w:val="5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2.97,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1.005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Colo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4.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0,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0.000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Mo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tuwa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f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Pe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iya.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tuwa dif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tuwa 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tuwa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The 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niya.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 di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 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0.05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l.</w:t>
      </w:r>
    </w:p>
    <w:p w14:paraId="18960722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4E9C6D3B" w14:textId="77777777" w:rsidR="00147548" w:rsidRDefault="00000000">
      <w:pPr>
        <w:spacing w:line="360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 no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niya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ted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 of</w:t>
      </w:r>
      <w:r>
        <w:rPr>
          <w:spacing w:val="1"/>
          <w:sz w:val="24"/>
          <w:szCs w:val="24"/>
        </w:rPr>
        <w:t xml:space="preserve">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niya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laniy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</w:t>
      </w:r>
      <w:r>
        <w:rPr>
          <w:spacing w:val="4"/>
          <w:sz w:val="24"/>
          <w:szCs w:val="24"/>
        </w:rPr>
        <w:t>y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ra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ted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K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niya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ri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 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laniya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 No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 Mor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tuwa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 of Sri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 signifi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ted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n 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 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ty of Sri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of Sri 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62174E04" w14:textId="77777777" w:rsidR="00147548" w:rsidRDefault="00147548">
      <w:pPr>
        <w:spacing w:before="4" w:line="120" w:lineRule="exact"/>
        <w:rPr>
          <w:sz w:val="12"/>
          <w:szCs w:val="12"/>
        </w:rPr>
      </w:pPr>
    </w:p>
    <w:p w14:paraId="3318EAA3" w14:textId="77777777" w:rsidR="00147548" w:rsidRDefault="00000000">
      <w:pPr>
        <w:ind w:left="100" w:right="82"/>
        <w:jc w:val="both"/>
        <w:rPr>
          <w:sz w:val="24"/>
          <w:szCs w:val="24"/>
        </w:rPr>
      </w:pPr>
      <w:r>
        <w:rPr>
          <w:b/>
          <w:sz w:val="24"/>
          <w:szCs w:val="24"/>
        </w:rPr>
        <w:t>Pos</w:t>
      </w:r>
      <w:r>
        <w:rPr>
          <w:b/>
          <w:spacing w:val="-1"/>
          <w:sz w:val="24"/>
          <w:szCs w:val="24"/>
        </w:rPr>
        <w:t>t-</w:t>
      </w:r>
      <w:r>
        <w:rPr>
          <w:b/>
          <w:sz w:val="24"/>
          <w:szCs w:val="24"/>
        </w:rPr>
        <w:t>Hoc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Ana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ysis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13</w:t>
      </w:r>
      <w:r>
        <w:rPr>
          <w:b/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To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stiga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If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Futu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ere</w:t>
      </w:r>
      <w:r>
        <w:rPr>
          <w:b/>
          <w:spacing w:val="1"/>
          <w:sz w:val="24"/>
          <w:szCs w:val="24"/>
        </w:rPr>
        <w:t>nc</w:t>
      </w:r>
      <w:r>
        <w:rPr>
          <w:b/>
          <w:sz w:val="24"/>
          <w:szCs w:val="24"/>
        </w:rPr>
        <w:t>e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z w:val="24"/>
          <w:szCs w:val="24"/>
        </w:rPr>
        <w:t>Dif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s</w:t>
      </w:r>
    </w:p>
    <w:p w14:paraId="5DEE3A5E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1742091C" w14:textId="77777777" w:rsidR="00147548" w:rsidRDefault="00000000">
      <w:pPr>
        <w:ind w:left="100" w:right="4516"/>
        <w:jc w:val="both"/>
        <w:rPr>
          <w:sz w:val="24"/>
          <w:szCs w:val="24"/>
        </w:rPr>
      </w:pP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cr</w:t>
      </w:r>
      <w:r>
        <w:rPr>
          <w:b/>
          <w:sz w:val="24"/>
          <w:szCs w:val="24"/>
        </w:rPr>
        <w:t>oss Avai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ity of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nd</w:t>
      </w:r>
      <w:r>
        <w:rPr>
          <w:b/>
          <w:sz w:val="24"/>
          <w:szCs w:val="24"/>
        </w:rPr>
        <w:t>iv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du</w:t>
      </w:r>
      <w:r>
        <w:rPr>
          <w:b/>
          <w:sz w:val="24"/>
          <w:szCs w:val="24"/>
        </w:rPr>
        <w:t>al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tu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T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e</w:t>
      </w:r>
    </w:p>
    <w:p w14:paraId="5B642C4B" w14:textId="77777777" w:rsidR="00147548" w:rsidRDefault="00147548">
      <w:pPr>
        <w:spacing w:before="17" w:line="240" w:lineRule="exact"/>
        <w:rPr>
          <w:sz w:val="24"/>
          <w:szCs w:val="24"/>
        </w:rPr>
      </w:pPr>
    </w:p>
    <w:p w14:paraId="2D043122" w14:textId="77777777" w:rsidR="00147548" w:rsidRDefault="00000000">
      <w:pPr>
        <w:spacing w:line="359" w:lineRule="auto"/>
        <w:ind w:left="100" w:right="72"/>
        <w:jc w:val="both"/>
        <w:rPr>
          <w:sz w:val="16"/>
          <w:szCs w:val="16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ipants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e 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01: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7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02: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More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oup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03: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less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me,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nor more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s </w:t>
      </w:r>
      <w:r>
        <w:rPr>
          <w:position w:val="2"/>
          <w:sz w:val="24"/>
          <w:szCs w:val="24"/>
        </w:rPr>
        <w:t>sugg</w:t>
      </w:r>
      <w:r>
        <w:rPr>
          <w:spacing w:val="-1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 xml:space="preserve">sted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 xml:space="preserve">that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 xml:space="preserve">the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futu</w:t>
      </w:r>
      <w:r>
        <w:rPr>
          <w:spacing w:val="-1"/>
          <w:position w:val="2"/>
          <w:sz w:val="24"/>
          <w:szCs w:val="24"/>
        </w:rPr>
        <w:t>r</w:t>
      </w:r>
      <w:r>
        <w:rPr>
          <w:position w:val="2"/>
          <w:sz w:val="24"/>
          <w:szCs w:val="24"/>
        </w:rPr>
        <w:t xml:space="preserve">e </w:t>
      </w:r>
      <w:r>
        <w:rPr>
          <w:spacing w:val="25"/>
          <w:position w:val="2"/>
          <w:sz w:val="24"/>
          <w:szCs w:val="24"/>
        </w:rPr>
        <w:t xml:space="preserve"> </w:t>
      </w:r>
      <w:r>
        <w:rPr>
          <w:spacing w:val="1"/>
          <w:position w:val="2"/>
          <w:sz w:val="24"/>
          <w:szCs w:val="24"/>
        </w:rPr>
        <w:t>E</w:t>
      </w:r>
      <w:r>
        <w:rPr>
          <w:spacing w:val="-1"/>
          <w:position w:val="2"/>
          <w:sz w:val="24"/>
          <w:szCs w:val="24"/>
        </w:rPr>
        <w:t>-</w:t>
      </w:r>
      <w:r>
        <w:rPr>
          <w:position w:val="2"/>
          <w:sz w:val="24"/>
          <w:szCs w:val="24"/>
        </w:rPr>
        <w:t>le</w:t>
      </w:r>
      <w:r>
        <w:rPr>
          <w:spacing w:val="1"/>
          <w:position w:val="2"/>
          <w:sz w:val="24"/>
          <w:szCs w:val="24"/>
        </w:rPr>
        <w:t>a</w:t>
      </w:r>
      <w:r>
        <w:rPr>
          <w:position w:val="2"/>
          <w:sz w:val="24"/>
          <w:szCs w:val="24"/>
        </w:rPr>
        <w:t xml:space="preserve">rning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pr</w:t>
      </w:r>
      <w:r>
        <w:rPr>
          <w:spacing w:val="-2"/>
          <w:position w:val="2"/>
          <w:sz w:val="24"/>
          <w:szCs w:val="24"/>
        </w:rPr>
        <w:t>e</w:t>
      </w:r>
      <w:r>
        <w:rPr>
          <w:spacing w:val="1"/>
          <w:position w:val="2"/>
          <w:sz w:val="24"/>
          <w:szCs w:val="24"/>
        </w:rPr>
        <w:t>f</w:t>
      </w:r>
      <w:r>
        <w:rPr>
          <w:spacing w:val="-1"/>
          <w:position w:val="2"/>
          <w:sz w:val="24"/>
          <w:szCs w:val="24"/>
        </w:rPr>
        <w:t>e</w:t>
      </w:r>
      <w:r>
        <w:rPr>
          <w:position w:val="2"/>
          <w:sz w:val="24"/>
          <w:szCs w:val="24"/>
        </w:rPr>
        <w:t>r</w:t>
      </w:r>
      <w:r>
        <w:rPr>
          <w:spacing w:val="-2"/>
          <w:position w:val="2"/>
          <w:sz w:val="24"/>
          <w:szCs w:val="24"/>
        </w:rPr>
        <w:t>e</w:t>
      </w:r>
      <w:r>
        <w:rPr>
          <w:spacing w:val="2"/>
          <w:position w:val="2"/>
          <w:sz w:val="24"/>
          <w:szCs w:val="24"/>
        </w:rPr>
        <w:t>n</w:t>
      </w:r>
      <w:r>
        <w:rPr>
          <w:spacing w:val="1"/>
          <w:position w:val="2"/>
          <w:sz w:val="24"/>
          <w:szCs w:val="24"/>
        </w:rPr>
        <w:t>c</w:t>
      </w:r>
      <w:r>
        <w:rPr>
          <w:position w:val="2"/>
          <w:sz w:val="24"/>
          <w:szCs w:val="24"/>
        </w:rPr>
        <w:t xml:space="preserve">e </w:t>
      </w:r>
      <w:r>
        <w:rPr>
          <w:spacing w:val="25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 xml:space="preserve">of </w:t>
      </w:r>
      <w:r>
        <w:rPr>
          <w:spacing w:val="25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 xml:space="preserve">the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grou</w:t>
      </w:r>
      <w:r>
        <w:rPr>
          <w:spacing w:val="-1"/>
          <w:position w:val="2"/>
          <w:sz w:val="24"/>
          <w:szCs w:val="24"/>
        </w:rPr>
        <w:t>p</w:t>
      </w:r>
      <w:r>
        <w:rPr>
          <w:position w:val="2"/>
          <w:sz w:val="24"/>
          <w:szCs w:val="24"/>
        </w:rPr>
        <w:t xml:space="preserve">s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dif</w:t>
      </w:r>
      <w:r>
        <w:rPr>
          <w:spacing w:val="-1"/>
          <w:position w:val="2"/>
          <w:sz w:val="24"/>
          <w:szCs w:val="24"/>
        </w:rPr>
        <w:t>fe</w:t>
      </w:r>
      <w:r>
        <w:rPr>
          <w:position w:val="2"/>
          <w:sz w:val="24"/>
          <w:szCs w:val="24"/>
        </w:rPr>
        <w:t xml:space="preserve">r </w:t>
      </w:r>
      <w:r>
        <w:rPr>
          <w:spacing w:val="28"/>
          <w:position w:val="2"/>
          <w:sz w:val="24"/>
          <w:szCs w:val="24"/>
        </w:rPr>
        <w:t xml:space="preserve"> </w:t>
      </w:r>
      <w:r>
        <w:rPr>
          <w:position w:val="2"/>
          <w:sz w:val="24"/>
          <w:szCs w:val="24"/>
        </w:rPr>
        <w:t>sign</w:t>
      </w:r>
      <w:r>
        <w:rPr>
          <w:spacing w:val="1"/>
          <w:position w:val="2"/>
          <w:sz w:val="24"/>
          <w:szCs w:val="24"/>
        </w:rPr>
        <w:t>i</w:t>
      </w:r>
      <w:r>
        <w:rPr>
          <w:position w:val="2"/>
          <w:sz w:val="24"/>
          <w:szCs w:val="24"/>
        </w:rPr>
        <w:t>fi</w:t>
      </w:r>
      <w:r>
        <w:rPr>
          <w:spacing w:val="-1"/>
          <w:position w:val="2"/>
          <w:sz w:val="24"/>
          <w:szCs w:val="24"/>
        </w:rPr>
        <w:t>ca</w:t>
      </w:r>
      <w:r>
        <w:rPr>
          <w:position w:val="2"/>
          <w:sz w:val="24"/>
          <w:szCs w:val="24"/>
        </w:rPr>
        <w:t>nt</w:t>
      </w:r>
      <w:r>
        <w:rPr>
          <w:spacing w:val="1"/>
          <w:position w:val="2"/>
          <w:sz w:val="24"/>
          <w:szCs w:val="24"/>
        </w:rPr>
        <w:t>l</w:t>
      </w:r>
      <w:r>
        <w:rPr>
          <w:position w:val="2"/>
          <w:sz w:val="24"/>
          <w:szCs w:val="24"/>
        </w:rPr>
        <w:t xml:space="preserve">y </w:t>
      </w:r>
      <w:r>
        <w:rPr>
          <w:spacing w:val="26"/>
          <w:position w:val="2"/>
          <w:sz w:val="24"/>
          <w:szCs w:val="24"/>
        </w:rPr>
        <w:t xml:space="preserve"> </w:t>
      </w:r>
      <w:r>
        <w:rPr>
          <w:spacing w:val="4"/>
          <w:position w:val="2"/>
          <w:sz w:val="24"/>
          <w:szCs w:val="24"/>
        </w:rPr>
        <w:t>(</w:t>
      </w:r>
      <w:r>
        <w:rPr>
          <w:i/>
          <w:position w:val="2"/>
          <w:sz w:val="24"/>
          <w:szCs w:val="24"/>
        </w:rPr>
        <w:t>F</w:t>
      </w:r>
      <w:r>
        <w:rPr>
          <w:i/>
          <w:spacing w:val="1"/>
          <w:sz w:val="16"/>
          <w:szCs w:val="16"/>
        </w:rPr>
        <w:t>2</w:t>
      </w:r>
      <w:r>
        <w:rPr>
          <w:sz w:val="16"/>
          <w:szCs w:val="16"/>
        </w:rPr>
        <w:t>,</w:t>
      </w:r>
    </w:p>
    <w:p w14:paraId="14DDB0CF" w14:textId="77777777" w:rsidR="00147548" w:rsidRDefault="00000000">
      <w:pPr>
        <w:spacing w:before="2"/>
        <w:ind w:left="100" w:right="6993"/>
        <w:jc w:val="both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3" w:gutter="0"/>
          <w:cols w:space="720"/>
        </w:sectPr>
      </w:pPr>
      <w:r>
        <w:rPr>
          <w:spacing w:val="1"/>
          <w:sz w:val="16"/>
          <w:szCs w:val="16"/>
        </w:rPr>
        <w:t>3</w:t>
      </w:r>
      <w:r>
        <w:rPr>
          <w:spacing w:val="-1"/>
          <w:sz w:val="16"/>
          <w:szCs w:val="16"/>
        </w:rPr>
        <w:t>8</w:t>
      </w:r>
      <w:r>
        <w:rPr>
          <w:spacing w:val="1"/>
          <w:sz w:val="16"/>
          <w:szCs w:val="16"/>
        </w:rPr>
        <w:t>3</w:t>
      </w:r>
      <w:r>
        <w:rPr>
          <w:spacing w:val="-1"/>
          <w:position w:val="2"/>
          <w:sz w:val="24"/>
          <w:szCs w:val="24"/>
        </w:rPr>
        <w:t>=</w:t>
      </w:r>
      <w:r>
        <w:rPr>
          <w:position w:val="2"/>
          <w:sz w:val="24"/>
          <w:szCs w:val="24"/>
        </w:rPr>
        <w:t xml:space="preserve">48.166, </w:t>
      </w:r>
      <w:r>
        <w:rPr>
          <w:i/>
          <w:position w:val="2"/>
          <w:sz w:val="24"/>
          <w:szCs w:val="24"/>
        </w:rPr>
        <w:t>P</w:t>
      </w:r>
      <w:r>
        <w:rPr>
          <w:spacing w:val="-1"/>
          <w:position w:val="2"/>
          <w:sz w:val="24"/>
          <w:szCs w:val="24"/>
        </w:rPr>
        <w:t>&lt;</w:t>
      </w:r>
      <w:r>
        <w:rPr>
          <w:position w:val="2"/>
          <w:sz w:val="24"/>
          <w:szCs w:val="24"/>
        </w:rPr>
        <w:t>0.000</w:t>
      </w:r>
      <w:r>
        <w:rPr>
          <w:spacing w:val="-1"/>
          <w:position w:val="2"/>
          <w:sz w:val="24"/>
          <w:szCs w:val="24"/>
        </w:rPr>
        <w:t>)</w:t>
      </w:r>
      <w:r>
        <w:rPr>
          <w:position w:val="2"/>
          <w:sz w:val="24"/>
          <w:szCs w:val="24"/>
        </w:rPr>
        <w:t>.</w:t>
      </w:r>
    </w:p>
    <w:p w14:paraId="17D4A54E" w14:textId="77777777" w:rsidR="00147548" w:rsidRDefault="00000000">
      <w:pPr>
        <w:spacing w:before="61" w:line="359" w:lineRule="auto"/>
        <w:ind w:left="100" w:right="78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lastRenderedPageBreak/>
        <w:t>S</w:t>
      </w:r>
      <w:r>
        <w:rPr>
          <w:sz w:val="24"/>
          <w:szCs w:val="24"/>
        </w:rPr>
        <w:t xml:space="preserve">ince the </w:t>
      </w:r>
      <w:proofErr w:type="spellStart"/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’s</w:t>
      </w:r>
      <w:proofErr w:type="spellEnd"/>
      <w:r>
        <w:rPr>
          <w:sz w:val="24"/>
          <w:szCs w:val="24"/>
        </w:rPr>
        <w:t xml:space="preserve"> test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ssu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 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grou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hoc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isons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ssess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nn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 xml:space="preserve">’s 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3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test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ted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-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3.90,</w:t>
      </w:r>
      <w:r>
        <w:rPr>
          <w:spacing w:val="-12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S</w:t>
      </w:r>
      <w:r>
        <w:rPr>
          <w:i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1.02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>)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 dif</w:t>
      </w:r>
      <w:r>
        <w:rPr>
          <w:spacing w:val="-1"/>
          <w:sz w:val="24"/>
          <w:szCs w:val="24"/>
        </w:rPr>
        <w:t>fe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i/>
          <w:spacing w:val="-1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2.68,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1.186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More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Nor less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nor more 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i/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2.98,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SD</w:t>
      </w:r>
      <w:r>
        <w:rPr>
          <w:spacing w:val="-1"/>
          <w:sz w:val="24"/>
          <w:szCs w:val="24"/>
        </w:rPr>
        <w:t>=</w:t>
      </w:r>
      <w:r>
        <w:rPr>
          <w:sz w:val="24"/>
          <w:szCs w:val="24"/>
        </w:rPr>
        <w:t>0.90</w:t>
      </w:r>
      <w:r>
        <w:rPr>
          <w:spacing w:val="2"/>
          <w:sz w:val="24"/>
          <w:szCs w:val="24"/>
        </w:rPr>
        <w:t>6</w:t>
      </w:r>
      <w:r>
        <w:rPr>
          <w:sz w:val="24"/>
          <w:szCs w:val="24"/>
        </w:rPr>
        <w:t>). Ho</w:t>
      </w:r>
      <w:r>
        <w:rPr>
          <w:spacing w:val="1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 no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ted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tw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n 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 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ss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nor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more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me to 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ss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ble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vidual study.</w:t>
      </w:r>
    </w:p>
    <w:p w14:paraId="53D66C57" w14:textId="77777777" w:rsidR="00147548" w:rsidRDefault="00147548">
      <w:pPr>
        <w:spacing w:before="8" w:line="120" w:lineRule="exact"/>
        <w:rPr>
          <w:sz w:val="12"/>
          <w:szCs w:val="12"/>
        </w:rPr>
      </w:pPr>
    </w:p>
    <w:p w14:paraId="640718A0" w14:textId="77777777" w:rsidR="00147548" w:rsidRDefault="00000000">
      <w:pPr>
        <w:ind w:left="3902" w:right="3921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C</w:t>
      </w:r>
      <w:r>
        <w:rPr>
          <w:b/>
          <w:spacing w:val="-1"/>
          <w:sz w:val="28"/>
          <w:szCs w:val="28"/>
        </w:rPr>
        <w:t>o</w:t>
      </w:r>
      <w:r>
        <w:rPr>
          <w:b/>
          <w:sz w:val="28"/>
          <w:szCs w:val="28"/>
        </w:rPr>
        <w:t>nc</w:t>
      </w:r>
      <w:r>
        <w:rPr>
          <w:b/>
          <w:spacing w:val="1"/>
          <w:sz w:val="28"/>
          <w:szCs w:val="28"/>
        </w:rPr>
        <w:t>l</w:t>
      </w:r>
      <w:r>
        <w:rPr>
          <w:b/>
          <w:spacing w:val="-3"/>
          <w:sz w:val="28"/>
          <w:szCs w:val="28"/>
        </w:rPr>
        <w:t>u</w:t>
      </w:r>
      <w:r>
        <w:rPr>
          <w:b/>
          <w:spacing w:val="-1"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io</w:t>
      </w:r>
      <w:r>
        <w:rPr>
          <w:b/>
          <w:sz w:val="28"/>
          <w:szCs w:val="28"/>
        </w:rPr>
        <w:t>n</w:t>
      </w:r>
    </w:p>
    <w:p w14:paraId="7F4895DA" w14:textId="77777777" w:rsidR="00147548" w:rsidRDefault="00147548">
      <w:pPr>
        <w:spacing w:before="20" w:line="260" w:lineRule="exact"/>
        <w:rPr>
          <w:sz w:val="26"/>
          <w:szCs w:val="26"/>
        </w:rPr>
      </w:pPr>
    </w:p>
    <w:p w14:paraId="1EA9C355" w14:textId="77777777" w:rsidR="00147548" w:rsidRDefault="00000000">
      <w:pPr>
        <w:spacing w:line="360" w:lineRule="auto"/>
        <w:ind w:left="100" w:right="76"/>
        <w:jc w:val="both"/>
        <w:rPr>
          <w:sz w:val="24"/>
          <w:szCs w:val="24"/>
        </w:rPr>
      </w:pP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im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 to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student’s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state unive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 on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si</w:t>
      </w:r>
      <w:r>
        <w:rPr>
          <w:spacing w:val="3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ment,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vious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E</w:t>
      </w:r>
      <w:r>
        <w:rPr>
          <w:sz w:val="24"/>
          <w:szCs w:val="24"/>
        </w:rPr>
        <w:t>-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tc.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did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not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mu</w:t>
      </w:r>
      <w:r>
        <w:rPr>
          <w:spacing w:val="5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hypothesis.</w:t>
      </w:r>
      <w:r>
        <w:rPr>
          <w:spacing w:val="-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 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inv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tes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students.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 population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 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state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 popu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identifi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147,8</w:t>
      </w:r>
      <w:r>
        <w:rPr>
          <w:spacing w:val="2"/>
          <w:sz w:val="24"/>
          <w:szCs w:val="24"/>
        </w:rPr>
        <w:t>9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acc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rding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 the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Morg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tabl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rch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384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we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ta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onsisted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386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sponses.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Obj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stu</w:t>
      </w:r>
      <w:r>
        <w:rPr>
          <w:spacing w:val="-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identify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the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provide know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dge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ontext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f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student’s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on,</w:t>
      </w:r>
      <w:r>
        <w:rPr>
          <w:spacing w:val="-10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identify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late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ontext 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student’s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identify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use of </w:t>
      </w:r>
      <w:r>
        <w:rPr>
          <w:spacing w:val="6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plat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lus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student’s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found that  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nt 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ts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 that  will  be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 in  making  the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ll  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ruitful.</w:t>
      </w:r>
    </w:p>
    <w:p w14:paraId="71B76686" w14:textId="77777777" w:rsidR="00147548" w:rsidRDefault="00147548">
      <w:pPr>
        <w:spacing w:before="7" w:line="120" w:lineRule="exact"/>
        <w:rPr>
          <w:sz w:val="12"/>
          <w:szCs w:val="12"/>
        </w:rPr>
      </w:pPr>
    </w:p>
    <w:p w14:paraId="23E509EF" w14:textId="77777777" w:rsidR="00147548" w:rsidRDefault="00000000">
      <w:pPr>
        <w:ind w:left="3974" w:right="3991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R</w:t>
      </w:r>
      <w:r>
        <w:rPr>
          <w:b/>
          <w:sz w:val="28"/>
          <w:szCs w:val="28"/>
        </w:rPr>
        <w:t>ef</w:t>
      </w:r>
      <w:r>
        <w:rPr>
          <w:b/>
          <w:spacing w:val="-2"/>
          <w:sz w:val="28"/>
          <w:szCs w:val="28"/>
        </w:rPr>
        <w:t>e</w:t>
      </w:r>
      <w:r>
        <w:rPr>
          <w:b/>
          <w:sz w:val="28"/>
          <w:szCs w:val="28"/>
        </w:rPr>
        <w:t>rence</w:t>
      </w:r>
    </w:p>
    <w:p w14:paraId="24BAD4FE" w14:textId="77777777" w:rsidR="00147548" w:rsidRDefault="00147548">
      <w:pPr>
        <w:spacing w:before="19" w:line="260" w:lineRule="exact"/>
        <w:rPr>
          <w:sz w:val="26"/>
          <w:szCs w:val="26"/>
        </w:rPr>
      </w:pPr>
    </w:p>
    <w:p w14:paraId="2E89CC79" w14:textId="77777777" w:rsidR="00147548" w:rsidRDefault="00000000">
      <w:pPr>
        <w:spacing w:line="360" w:lineRule="auto"/>
        <w:ind w:left="100" w:right="79"/>
        <w:jc w:val="both"/>
        <w:rPr>
          <w:sz w:val="24"/>
          <w:szCs w:val="24"/>
        </w:rPr>
      </w:pPr>
      <w:r>
        <w:rPr>
          <w:sz w:val="24"/>
          <w:szCs w:val="24"/>
        </w:rPr>
        <w:t>Abo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gy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.,</w:t>
      </w:r>
      <w:r>
        <w:rPr>
          <w:spacing w:val="5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wson</w:t>
      </w:r>
      <w:proofErr w:type="spellEnd"/>
      <w:r>
        <w:rPr>
          <w:sz w:val="24"/>
          <w:szCs w:val="24"/>
        </w:rPr>
        <w:t>,  J.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App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K.</w:t>
      </w:r>
      <w:r>
        <w:rPr>
          <w:spacing w:val="5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.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(202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).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>OV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19 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rning: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the 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tudents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ions.</w:t>
      </w:r>
      <w:r>
        <w:rPr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2"/>
          <w:sz w:val="24"/>
          <w:szCs w:val="24"/>
        </w:rPr>
        <w:t>h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1–8.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.org/10.37256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r.21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021422</w:t>
      </w:r>
    </w:p>
    <w:p w14:paraId="7775FA45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040F31BD" w14:textId="77777777" w:rsidR="00147548" w:rsidRDefault="00000000">
      <w:pPr>
        <w:ind w:left="100" w:right="799"/>
        <w:jc w:val="both"/>
        <w:rPr>
          <w:sz w:val="24"/>
          <w:szCs w:val="24"/>
        </w:rPr>
      </w:pPr>
      <w:r>
        <w:rPr>
          <w:sz w:val="24"/>
          <w:szCs w:val="24"/>
        </w:rPr>
        <w:t>Al</w:t>
      </w:r>
      <w:r>
        <w:rPr>
          <w:spacing w:val="-1"/>
          <w:sz w:val="24"/>
          <w:szCs w:val="24"/>
        </w:rPr>
        <w:t>-</w:t>
      </w:r>
      <w:proofErr w:type="spellStart"/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proofErr w:type="spellEnd"/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). 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mbe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tudents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ons of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 the</w:t>
      </w:r>
    </w:p>
    <w:p w14:paraId="55F3DF20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07C3A2B3" w14:textId="77777777" w:rsidR="00147548" w:rsidRDefault="00000000">
      <w:pPr>
        <w:ind w:left="100" w:right="845"/>
        <w:jc w:val="both"/>
        <w:rPr>
          <w:sz w:val="24"/>
          <w:szCs w:val="24"/>
        </w:rPr>
      </w:pPr>
      <w:r>
        <w:rPr>
          <w:sz w:val="24"/>
          <w:szCs w:val="24"/>
        </w:rPr>
        <w:t>English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Proj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 Ev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luation.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l of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ce</w:t>
      </w:r>
      <w:r>
        <w:rPr>
          <w:i/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7</w:t>
      </w:r>
      <w:r>
        <w:rPr>
          <w:sz w:val="24"/>
          <w:szCs w:val="24"/>
        </w:rPr>
        <w:t>(3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391–407.</w:t>
      </w:r>
    </w:p>
    <w:p w14:paraId="774558DB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3A6ED3BA" w14:textId="77777777" w:rsidR="00147548" w:rsidRDefault="00000000">
      <w:pPr>
        <w:spacing w:line="360" w:lineRule="auto"/>
        <w:ind w:left="100" w:right="297"/>
        <w:rPr>
          <w:sz w:val="24"/>
          <w:szCs w:val="24"/>
        </w:rPr>
        <w:sectPr w:rsidR="00147548" w:rsidSect="00895739">
          <w:pgSz w:w="11920" w:h="16840"/>
          <w:pgMar w:top="1360" w:right="1320" w:bottom="280" w:left="1340" w:header="0" w:footer="1053" w:gutter="0"/>
          <w:cols w:space="720"/>
        </w:sectPr>
      </w:pPr>
      <w:r>
        <w:rPr>
          <w:sz w:val="24"/>
          <w:szCs w:val="24"/>
        </w:rPr>
        <w:t xml:space="preserve">Ali, W.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2020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Online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rning in 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igher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s: A N</w:t>
      </w:r>
      <w:r>
        <w:rPr>
          <w:spacing w:val="-1"/>
          <w:sz w:val="24"/>
          <w:szCs w:val="24"/>
        </w:rPr>
        <w:t>ece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ty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ght of COV</w:t>
      </w:r>
      <w:r>
        <w:rPr>
          <w:spacing w:val="-4"/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19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High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Stud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10</w:t>
      </w:r>
      <w:r>
        <w:rPr>
          <w:sz w:val="24"/>
          <w:szCs w:val="24"/>
        </w:rPr>
        <w:t>(3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16.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.org/10.553</w:t>
      </w:r>
      <w:r>
        <w:rPr>
          <w:spacing w:val="1"/>
          <w:sz w:val="24"/>
          <w:szCs w:val="24"/>
        </w:rPr>
        <w:t>9</w:t>
      </w:r>
      <w:r>
        <w:rPr>
          <w:sz w:val="24"/>
          <w:szCs w:val="24"/>
        </w:rPr>
        <w:t>/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s.v10n3p16</w:t>
      </w:r>
    </w:p>
    <w:p w14:paraId="48BD5E50" w14:textId="77777777" w:rsidR="00147548" w:rsidRDefault="00000000">
      <w:pPr>
        <w:spacing w:before="61" w:line="360" w:lineRule="auto"/>
        <w:ind w:left="100" w:right="79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Alma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>, T.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(201</w:t>
      </w:r>
      <w:r>
        <w:rPr>
          <w:spacing w:val="-1"/>
          <w:sz w:val="24"/>
          <w:szCs w:val="24"/>
        </w:rPr>
        <w:t>4</w:t>
      </w:r>
      <w:r>
        <w:rPr>
          <w:sz w:val="24"/>
          <w:szCs w:val="24"/>
        </w:rPr>
        <w:t>).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nts’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ons of </w:t>
      </w:r>
      <w:r>
        <w:rPr>
          <w:spacing w:val="1"/>
          <w:sz w:val="24"/>
          <w:szCs w:val="24"/>
        </w:rPr>
        <w:t>E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rsity of Jord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n.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Em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rging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hnolog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s in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</w:t>
      </w:r>
      <w:r>
        <w:rPr>
          <w:i/>
          <w:spacing w:val="3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9</w:t>
      </w:r>
      <w:r>
        <w:rPr>
          <w:sz w:val="24"/>
          <w:szCs w:val="24"/>
        </w:rPr>
        <w:t>(3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31–35.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.org/10.3991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je</w:t>
      </w:r>
      <w:r>
        <w:rPr>
          <w:sz w:val="24"/>
          <w:szCs w:val="24"/>
        </w:rPr>
        <w:t>t.v9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3.3347</w:t>
      </w:r>
    </w:p>
    <w:p w14:paraId="23D7F171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2E562F61" w14:textId="77777777" w:rsidR="00147548" w:rsidRDefault="00000000">
      <w:pPr>
        <w:spacing w:line="360" w:lineRule="auto"/>
        <w:ind w:left="100" w:right="195"/>
        <w:rPr>
          <w:sz w:val="24"/>
          <w:szCs w:val="24"/>
        </w:rPr>
      </w:pPr>
      <w:proofErr w:type="spellStart"/>
      <w:r>
        <w:rPr>
          <w:sz w:val="24"/>
          <w:szCs w:val="24"/>
        </w:rPr>
        <w:t>Als</w:t>
      </w:r>
      <w:r>
        <w:rPr>
          <w:spacing w:val="-1"/>
          <w:sz w:val="24"/>
          <w:szCs w:val="24"/>
        </w:rPr>
        <w:t>aa</w:t>
      </w:r>
      <w:r>
        <w:rPr>
          <w:sz w:val="24"/>
          <w:szCs w:val="24"/>
        </w:rPr>
        <w:t>ty</w:t>
      </w:r>
      <w:proofErr w:type="spellEnd"/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. M.,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, Ab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ms, D., &amp;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Alsh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pacing w:val="2"/>
          <w:sz w:val="24"/>
          <w:szCs w:val="24"/>
        </w:rPr>
        <w:t>6</w:t>
      </w:r>
      <w:r>
        <w:rPr>
          <w:sz w:val="24"/>
          <w:szCs w:val="24"/>
        </w:rPr>
        <w:t xml:space="preserve">).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rsus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 in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ions of 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>igher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on: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nority </w:t>
      </w:r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 xml:space="preserve">usiness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tudents’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ons. </w:t>
      </w:r>
      <w:r>
        <w:rPr>
          <w:i/>
          <w:sz w:val="24"/>
          <w:szCs w:val="24"/>
        </w:rPr>
        <w:t xml:space="preserve">Business and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anag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nt 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h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5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2</w:t>
      </w:r>
      <w:r>
        <w:rPr>
          <w:sz w:val="24"/>
          <w:szCs w:val="24"/>
        </w:rPr>
        <w:t>). https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-1"/>
          <w:sz w:val="24"/>
          <w:szCs w:val="24"/>
        </w:rPr>
        <w:t>/</w:t>
      </w:r>
      <w:r>
        <w:rPr>
          <w:sz w:val="24"/>
          <w:szCs w:val="24"/>
        </w:rPr>
        <w:t>doi.org/10.5430/bmr.v5n2p31</w:t>
      </w:r>
    </w:p>
    <w:p w14:paraId="3B645FF9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14C2B517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ki</w:t>
      </w:r>
      <w:proofErr w:type="spellEnd"/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4).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ve</w:t>
      </w:r>
      <w:r>
        <w:rPr>
          <w:i/>
          <w:sz w:val="24"/>
          <w:szCs w:val="24"/>
        </w:rPr>
        <w:t>lop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 an Eff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and Effici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 eLearning Pla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fo</w:t>
      </w:r>
      <w:r>
        <w:rPr>
          <w:i/>
          <w:spacing w:val="-2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14:paraId="0CAA00D6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70EEBE2C" w14:textId="77777777" w:rsidR="00147548" w:rsidRDefault="00000000">
      <w:pPr>
        <w:spacing w:line="360" w:lineRule="auto"/>
        <w:ind w:left="100" w:right="565"/>
        <w:rPr>
          <w:sz w:val="24"/>
          <w:szCs w:val="24"/>
        </w:rPr>
      </w:pPr>
      <w:r>
        <w:rPr>
          <w:sz w:val="24"/>
          <w:szCs w:val="24"/>
        </w:rPr>
        <w:t>An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>., &amp; Ad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n, M.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0). o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>-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>-c</w:t>
      </w:r>
      <w:r>
        <w:rPr>
          <w:sz w:val="24"/>
          <w:szCs w:val="24"/>
        </w:rPr>
        <w:t>ovid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</w:t>
      </w:r>
      <w:r>
        <w:rPr>
          <w:spacing w:val="2"/>
          <w:sz w:val="24"/>
          <w:szCs w:val="24"/>
        </w:rPr>
        <w:t>9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students-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s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8355.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gogical 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and Ps</w:t>
      </w:r>
      <w:r>
        <w:rPr>
          <w:i/>
          <w:spacing w:val="-1"/>
          <w:sz w:val="24"/>
          <w:szCs w:val="24"/>
        </w:rPr>
        <w:t>yc</w:t>
      </w:r>
      <w:r>
        <w:rPr>
          <w:i/>
          <w:sz w:val="24"/>
          <w:szCs w:val="24"/>
        </w:rPr>
        <w:t>holog</w:t>
      </w:r>
      <w:r>
        <w:rPr>
          <w:i/>
          <w:spacing w:val="1"/>
          <w:sz w:val="24"/>
          <w:szCs w:val="24"/>
        </w:rPr>
        <w:t>y</w:t>
      </w:r>
      <w:r>
        <w:rPr>
          <w:sz w:val="24"/>
          <w:szCs w:val="24"/>
        </w:rPr>
        <w:t>.</w:t>
      </w:r>
    </w:p>
    <w:p w14:paraId="1202932D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07D4DC20" w14:textId="77777777" w:rsidR="00147548" w:rsidRDefault="00000000">
      <w:pPr>
        <w:spacing w:line="360" w:lineRule="auto"/>
        <w:ind w:left="100" w:right="194"/>
        <w:rPr>
          <w:sz w:val="24"/>
          <w:szCs w:val="24"/>
        </w:rPr>
      </w:pPr>
      <w:proofErr w:type="spellStart"/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kor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ul</w:t>
      </w:r>
      <w:proofErr w:type="spellEnd"/>
      <w:r>
        <w:rPr>
          <w:sz w:val="24"/>
          <w:szCs w:val="24"/>
        </w:rPr>
        <w:t xml:space="preserve">, V.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 xml:space="preserve">).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role of e</w:t>
      </w:r>
      <w:r>
        <w:rPr>
          <w:i/>
          <w:spacing w:val="-1"/>
          <w:sz w:val="24"/>
          <w:szCs w:val="24"/>
        </w:rPr>
        <w:t>-</w:t>
      </w:r>
      <w:r>
        <w:rPr>
          <w:i/>
          <w:sz w:val="24"/>
          <w:szCs w:val="24"/>
        </w:rPr>
        <w:t>learning, adva</w:t>
      </w:r>
      <w:r>
        <w:rPr>
          <w:i/>
          <w:spacing w:val="1"/>
          <w:sz w:val="24"/>
          <w:szCs w:val="24"/>
        </w:rPr>
        <w:t>n</w:t>
      </w:r>
      <w:r>
        <w:rPr>
          <w:i/>
          <w:sz w:val="24"/>
          <w:szCs w:val="24"/>
        </w:rPr>
        <w:t>tages and disadvantag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 of 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s 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dopt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on in higher 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on. 2</w:t>
      </w:r>
      <w:r>
        <w:rPr>
          <w:sz w:val="24"/>
          <w:szCs w:val="24"/>
        </w:rPr>
        <w:t>, 396.</w:t>
      </w:r>
    </w:p>
    <w:p w14:paraId="0C0D62A3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788DC4BA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kia</w:t>
      </w:r>
      <w:proofErr w:type="spellEnd"/>
      <w:r>
        <w:rPr>
          <w:sz w:val="24"/>
          <w:szCs w:val="24"/>
        </w:rPr>
        <w:t>, M., Sh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., To</w:t>
      </w:r>
      <w:r>
        <w:rPr>
          <w:spacing w:val="2"/>
          <w:sz w:val="24"/>
          <w:szCs w:val="24"/>
        </w:rPr>
        <w:t>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ma, </w:t>
      </w:r>
      <w:r>
        <w:rPr>
          <w:spacing w:val="-1"/>
          <w:sz w:val="24"/>
          <w:szCs w:val="24"/>
        </w:rPr>
        <w:t>Y</w:t>
      </w:r>
      <w:r>
        <w:rPr>
          <w:sz w:val="24"/>
          <w:szCs w:val="24"/>
        </w:rPr>
        <w:t>., &amp;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sset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2012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Und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anding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pl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ons of</w:t>
      </w:r>
    </w:p>
    <w:p w14:paraId="71C118A4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17DB3C33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Online Learning for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Productivit</w:t>
      </w:r>
      <w:r>
        <w:rPr>
          <w:i/>
          <w:spacing w:val="1"/>
          <w:sz w:val="24"/>
          <w:szCs w:val="24"/>
        </w:rPr>
        <w:t>y</w:t>
      </w:r>
      <w:r>
        <w:rPr>
          <w:sz w:val="24"/>
          <w:szCs w:val="24"/>
        </w:rPr>
        <w:t>.</w:t>
      </w:r>
    </w:p>
    <w:p w14:paraId="50A1244D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50FA8B84" w14:textId="77777777" w:rsidR="00147548" w:rsidRDefault="00000000">
      <w:pPr>
        <w:spacing w:line="360" w:lineRule="auto"/>
        <w:ind w:left="100" w:right="337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es-ES"/>
        </w:rPr>
        <w:t>B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nta</w:t>
      </w:r>
      <w:proofErr w:type="spellEnd"/>
      <w:r w:rsidRPr="00F4091B">
        <w:rPr>
          <w:sz w:val="24"/>
          <w:szCs w:val="24"/>
          <w:lang w:val="es-ES"/>
        </w:rPr>
        <w:t xml:space="preserve">, </w:t>
      </w:r>
      <w:r w:rsidRPr="00F4091B">
        <w:rPr>
          <w:spacing w:val="-1"/>
          <w:sz w:val="24"/>
          <w:szCs w:val="24"/>
          <w:lang w:val="es-ES"/>
        </w:rPr>
        <w:t>D</w:t>
      </w:r>
      <w:r w:rsidRPr="00F4091B">
        <w:rPr>
          <w:sz w:val="24"/>
          <w:szCs w:val="24"/>
          <w:lang w:val="es-ES"/>
        </w:rPr>
        <w:t xml:space="preserve">., </w:t>
      </w:r>
      <w:proofErr w:type="spellStart"/>
      <w:r w:rsidRPr="00F4091B">
        <w:rPr>
          <w:sz w:val="24"/>
          <w:szCs w:val="24"/>
          <w:lang w:val="es-ES"/>
        </w:rPr>
        <w:t>Bologa</w:t>
      </w:r>
      <w:proofErr w:type="spellEnd"/>
      <w:r w:rsidRPr="00F4091B">
        <w:rPr>
          <w:sz w:val="24"/>
          <w:szCs w:val="24"/>
          <w:lang w:val="es-ES"/>
        </w:rPr>
        <w:t xml:space="preserve">, </w:t>
      </w:r>
      <w:r w:rsidRPr="00F4091B">
        <w:rPr>
          <w:spacing w:val="-1"/>
          <w:sz w:val="24"/>
          <w:szCs w:val="24"/>
          <w:lang w:val="es-ES"/>
        </w:rPr>
        <w:t>G</w:t>
      </w:r>
      <w:r w:rsidRPr="00F4091B">
        <w:rPr>
          <w:sz w:val="24"/>
          <w:szCs w:val="24"/>
          <w:lang w:val="es-ES"/>
        </w:rPr>
        <w:t xml:space="preserve">., &amp; </w:t>
      </w:r>
      <w:proofErr w:type="spellStart"/>
      <w:r w:rsidRPr="00F4091B">
        <w:rPr>
          <w:sz w:val="24"/>
          <w:szCs w:val="24"/>
          <w:lang w:val="es-ES"/>
        </w:rPr>
        <w:t>D</w:t>
      </w:r>
      <w:r w:rsidRPr="00F4091B">
        <w:rPr>
          <w:spacing w:val="-1"/>
          <w:sz w:val="24"/>
          <w:szCs w:val="24"/>
          <w:lang w:val="es-ES"/>
        </w:rPr>
        <w:t>z</w:t>
      </w:r>
      <w:r w:rsidRPr="00F4091B">
        <w:rPr>
          <w:sz w:val="24"/>
          <w:szCs w:val="24"/>
          <w:lang w:val="es-ES"/>
        </w:rPr>
        <w:t>i</w:t>
      </w:r>
      <w:r w:rsidRPr="00F4091B">
        <w:rPr>
          <w:spacing w:val="1"/>
          <w:sz w:val="24"/>
          <w:szCs w:val="24"/>
          <w:lang w:val="es-ES"/>
        </w:rPr>
        <w:t>t</w:t>
      </w:r>
      <w:r w:rsidRPr="00F4091B">
        <w:rPr>
          <w:spacing w:val="-1"/>
          <w:sz w:val="24"/>
          <w:szCs w:val="24"/>
          <w:lang w:val="es-ES"/>
        </w:rPr>
        <w:t>ac</w:t>
      </w:r>
      <w:proofErr w:type="spellEnd"/>
      <w:r w:rsidRPr="00F4091B">
        <w:rPr>
          <w:sz w:val="24"/>
          <w:szCs w:val="24"/>
          <w:lang w:val="es-ES"/>
        </w:rPr>
        <w:t>,</w:t>
      </w:r>
      <w:r w:rsidRPr="00F4091B">
        <w:rPr>
          <w:spacing w:val="2"/>
          <w:sz w:val="24"/>
          <w:szCs w:val="24"/>
          <w:lang w:val="es-ES"/>
        </w:rPr>
        <w:t xml:space="preserve"> </w:t>
      </w:r>
      <w:r w:rsidRPr="00F4091B">
        <w:rPr>
          <w:spacing w:val="-3"/>
          <w:sz w:val="24"/>
          <w:szCs w:val="24"/>
          <w:lang w:val="es-ES"/>
        </w:rPr>
        <w:t>I</w:t>
      </w:r>
      <w:r w:rsidRPr="00F4091B">
        <w:rPr>
          <w:sz w:val="24"/>
          <w:szCs w:val="24"/>
          <w:lang w:val="es-ES"/>
        </w:rPr>
        <w:t>.</w:t>
      </w:r>
      <w:r w:rsidRPr="00F4091B">
        <w:rPr>
          <w:spacing w:val="2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>(201</w:t>
      </w:r>
      <w:r w:rsidRPr="00F4091B">
        <w:rPr>
          <w:spacing w:val="-1"/>
          <w:sz w:val="24"/>
          <w:szCs w:val="24"/>
          <w:lang w:val="es-ES"/>
        </w:rPr>
        <w:t>4</w:t>
      </w:r>
      <w:r w:rsidRPr="00F4091B">
        <w:rPr>
          <w:sz w:val="24"/>
          <w:szCs w:val="24"/>
          <w:lang w:val="es-ES"/>
        </w:rPr>
        <w:t xml:space="preserve">).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ing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latfo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High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 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se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tudy.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 xml:space="preserve">dia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31</w:t>
      </w:r>
      <w:r>
        <w:rPr>
          <w:sz w:val="24"/>
          <w:szCs w:val="24"/>
        </w:rPr>
        <w:t>, 1170–11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>6.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org/10.1016/j.pro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s.2014.05.373</w:t>
      </w:r>
    </w:p>
    <w:p w14:paraId="36C73639" w14:textId="77777777" w:rsidR="00147548" w:rsidRPr="00F4091B" w:rsidRDefault="00000000">
      <w:pPr>
        <w:spacing w:before="30" w:line="400" w:lineRule="atLeast"/>
        <w:ind w:left="100" w:right="66"/>
        <w:rPr>
          <w:sz w:val="24"/>
          <w:szCs w:val="24"/>
          <w:lang w:val="es-ES"/>
        </w:rPr>
      </w:pPr>
      <w:proofErr w:type="spellStart"/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ez</w:t>
      </w:r>
      <w:r>
        <w:rPr>
          <w:sz w:val="24"/>
          <w:szCs w:val="24"/>
        </w:rPr>
        <w:t>hovski</w:t>
      </w:r>
      <w:proofErr w:type="spellEnd"/>
      <w:r>
        <w:rPr>
          <w:sz w:val="24"/>
          <w:szCs w:val="24"/>
        </w:rPr>
        <w:t xml:space="preserve">, Z., &amp; </w:t>
      </w: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6).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Information and </w:t>
      </w:r>
      <w:r>
        <w:rPr>
          <w:i/>
          <w:spacing w:val="1"/>
          <w:sz w:val="24"/>
          <w:szCs w:val="24"/>
        </w:rPr>
        <w:t>K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o</w:t>
      </w:r>
      <w:r>
        <w:rPr>
          <w:i/>
          <w:sz w:val="24"/>
          <w:szCs w:val="24"/>
        </w:rPr>
        <w:t>wledge</w:t>
      </w:r>
      <w:r>
        <w:rPr>
          <w:i/>
          <w:spacing w:val="-1"/>
          <w:sz w:val="24"/>
          <w:szCs w:val="24"/>
        </w:rPr>
        <w:t xml:space="preserve"> M</w:t>
      </w:r>
      <w:r>
        <w:rPr>
          <w:i/>
          <w:sz w:val="24"/>
          <w:szCs w:val="24"/>
        </w:rPr>
        <w:t>anag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nt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olu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ion of E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and N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w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 w:rsidRPr="00F4091B">
        <w:rPr>
          <w:i/>
          <w:sz w:val="24"/>
          <w:szCs w:val="24"/>
          <w:lang w:val="es-ES"/>
        </w:rPr>
        <w:t>6</w:t>
      </w:r>
      <w:r w:rsidRPr="00F4091B">
        <w:rPr>
          <w:sz w:val="24"/>
          <w:szCs w:val="24"/>
          <w:lang w:val="es-ES"/>
        </w:rPr>
        <w:t>(3</w:t>
      </w:r>
      <w:r w:rsidRPr="00F4091B">
        <w:rPr>
          <w:spacing w:val="-1"/>
          <w:sz w:val="24"/>
          <w:szCs w:val="24"/>
          <w:lang w:val="es-ES"/>
        </w:rPr>
        <w:t>)</w:t>
      </w:r>
      <w:r w:rsidRPr="00F4091B">
        <w:rPr>
          <w:sz w:val="24"/>
          <w:szCs w:val="24"/>
          <w:lang w:val="es-ES"/>
        </w:rPr>
        <w:t xml:space="preserve">. </w:t>
      </w:r>
      <w:hyperlink r:id="rId17">
        <w:r w:rsidRPr="00F4091B">
          <w:rPr>
            <w:color w:val="0462C1"/>
            <w:sz w:val="24"/>
            <w:szCs w:val="24"/>
            <w:u w:val="single" w:color="0462C1"/>
            <w:lang w:val="es-ES"/>
          </w:rPr>
          <w:t>w</w:t>
        </w:r>
        <w:r w:rsidRPr="00F4091B">
          <w:rPr>
            <w:color w:val="0462C1"/>
            <w:spacing w:val="1"/>
            <w:sz w:val="24"/>
            <w:szCs w:val="24"/>
            <w:u w:val="single" w:color="0462C1"/>
            <w:lang w:val="es-ES"/>
          </w:rPr>
          <w:t>w</w:t>
        </w:r>
        <w:r w:rsidRPr="00F4091B">
          <w:rPr>
            <w:color w:val="0462C1"/>
            <w:sz w:val="24"/>
            <w:szCs w:val="24"/>
            <w:u w:val="single" w:color="0462C1"/>
            <w:lang w:val="es-ES"/>
          </w:rPr>
          <w:t>w.iis</w:t>
        </w:r>
        <w:r w:rsidRPr="00F4091B">
          <w:rPr>
            <w:color w:val="0462C1"/>
            <w:spacing w:val="1"/>
            <w:sz w:val="24"/>
            <w:szCs w:val="24"/>
            <w:u w:val="single" w:color="0462C1"/>
            <w:lang w:val="es-ES"/>
          </w:rPr>
          <w:t>t</w:t>
        </w:r>
        <w:r w:rsidRPr="00F4091B">
          <w:rPr>
            <w:color w:val="0462C1"/>
            <w:spacing w:val="-1"/>
            <w:sz w:val="24"/>
            <w:szCs w:val="24"/>
            <w:u w:val="single" w:color="0462C1"/>
            <w:lang w:val="es-ES"/>
          </w:rPr>
          <w:t>e</w:t>
        </w:r>
        <w:r w:rsidRPr="00F4091B">
          <w:rPr>
            <w:color w:val="0462C1"/>
            <w:sz w:val="24"/>
            <w:szCs w:val="24"/>
            <w:u w:val="single" w:color="0462C1"/>
            <w:lang w:val="es-ES"/>
          </w:rPr>
          <w:t>.org</w:t>
        </w:r>
      </w:hyperlink>
    </w:p>
    <w:p w14:paraId="1377F86F" w14:textId="77777777" w:rsidR="00147548" w:rsidRPr="00F4091B" w:rsidRDefault="00147548">
      <w:pPr>
        <w:spacing w:before="9" w:line="260" w:lineRule="exact"/>
        <w:rPr>
          <w:sz w:val="26"/>
          <w:szCs w:val="26"/>
          <w:lang w:val="es-ES"/>
        </w:rPr>
      </w:pPr>
    </w:p>
    <w:p w14:paraId="7C8277FD" w14:textId="77777777" w:rsidR="00147548" w:rsidRDefault="00000000">
      <w:pPr>
        <w:spacing w:before="29" w:line="360" w:lineRule="auto"/>
        <w:ind w:left="100" w:right="92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es-ES"/>
        </w:rPr>
        <w:t>Bur</w:t>
      </w:r>
      <w:r w:rsidRPr="00F4091B">
        <w:rPr>
          <w:spacing w:val="-2"/>
          <w:sz w:val="24"/>
          <w:szCs w:val="24"/>
          <w:lang w:val="es-ES"/>
        </w:rPr>
        <w:t>a</w:t>
      </w:r>
      <w:r w:rsidRPr="00F4091B">
        <w:rPr>
          <w:spacing w:val="-1"/>
          <w:sz w:val="24"/>
          <w:szCs w:val="24"/>
          <w:lang w:val="es-ES"/>
        </w:rPr>
        <w:t>c</w:t>
      </w:r>
      <w:proofErr w:type="spellEnd"/>
      <w:r w:rsidRPr="00F4091B">
        <w:rPr>
          <w:sz w:val="24"/>
          <w:szCs w:val="24"/>
          <w:lang w:val="es-ES"/>
        </w:rPr>
        <w:t xml:space="preserve">, M. A. P., </w:t>
      </w:r>
      <w:proofErr w:type="spellStart"/>
      <w:r w:rsidRPr="00F4091B">
        <w:rPr>
          <w:spacing w:val="1"/>
          <w:sz w:val="24"/>
          <w:szCs w:val="24"/>
          <w:lang w:val="es-ES"/>
        </w:rPr>
        <w:t>F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rn</w:t>
      </w:r>
      <w:r w:rsidRPr="00F4091B">
        <w:rPr>
          <w:spacing w:val="-2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n</w:t>
      </w:r>
      <w:r w:rsidRPr="00F4091B">
        <w:rPr>
          <w:spacing w:val="2"/>
          <w:sz w:val="24"/>
          <w:szCs w:val="24"/>
          <w:lang w:val="es-ES"/>
        </w:rPr>
        <w:t>d</w:t>
      </w:r>
      <w:r w:rsidRPr="00F4091B">
        <w:rPr>
          <w:spacing w:val="-1"/>
          <w:sz w:val="24"/>
          <w:szCs w:val="24"/>
          <w:lang w:val="es-ES"/>
        </w:rPr>
        <w:t>ez</w:t>
      </w:r>
      <w:proofErr w:type="spellEnd"/>
      <w:r w:rsidRPr="00F4091B">
        <w:rPr>
          <w:sz w:val="24"/>
          <w:szCs w:val="24"/>
          <w:lang w:val="es-ES"/>
        </w:rPr>
        <w:t xml:space="preserve">, J. M., </w:t>
      </w:r>
      <w:r w:rsidRPr="00F4091B">
        <w:rPr>
          <w:spacing w:val="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ru</w:t>
      </w:r>
      <w:r w:rsidRPr="00F4091B">
        <w:rPr>
          <w:spacing w:val="-2"/>
          <w:sz w:val="24"/>
          <w:szCs w:val="24"/>
          <w:lang w:val="es-ES"/>
        </w:rPr>
        <w:t>z</w:t>
      </w:r>
      <w:r w:rsidRPr="00F4091B">
        <w:rPr>
          <w:sz w:val="24"/>
          <w:szCs w:val="24"/>
          <w:lang w:val="es-ES"/>
        </w:rPr>
        <w:t>, M. M. A</w:t>
      </w:r>
      <w:r w:rsidRPr="00F4091B">
        <w:rPr>
          <w:spacing w:val="2"/>
          <w:sz w:val="24"/>
          <w:szCs w:val="24"/>
          <w:lang w:val="es-ES"/>
        </w:rPr>
        <w:t>.</w:t>
      </w:r>
      <w:r w:rsidRPr="00F4091B">
        <w:rPr>
          <w:sz w:val="24"/>
          <w:szCs w:val="24"/>
          <w:lang w:val="es-ES"/>
        </w:rPr>
        <w:t xml:space="preserve">, &amp; </w:t>
      </w:r>
      <w:r w:rsidRPr="00F4091B">
        <w:rPr>
          <w:spacing w:val="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ru</w:t>
      </w:r>
      <w:r w:rsidRPr="00F4091B">
        <w:rPr>
          <w:spacing w:val="-2"/>
          <w:sz w:val="24"/>
          <w:szCs w:val="24"/>
          <w:lang w:val="es-ES"/>
        </w:rPr>
        <w:t>z</w:t>
      </w:r>
      <w:r w:rsidRPr="00F4091B">
        <w:rPr>
          <w:sz w:val="24"/>
          <w:szCs w:val="24"/>
          <w:lang w:val="es-ES"/>
        </w:rPr>
        <w:t>, J. d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 xml:space="preserve">la.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Ass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the 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t of 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syst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 of high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ion’s instru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tors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nts.</w:t>
      </w:r>
      <w:r>
        <w:rPr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P Confer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rie</w:t>
      </w:r>
      <w:r>
        <w:rPr>
          <w:i/>
          <w:spacing w:val="2"/>
          <w:sz w:val="24"/>
          <w:szCs w:val="24"/>
        </w:rPr>
        <w:t>s</w:t>
      </w:r>
      <w:r>
        <w:rPr>
          <w:i/>
          <w:sz w:val="24"/>
          <w:szCs w:val="24"/>
        </w:rPr>
        <w:t xml:space="preserve">: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at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>ria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s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and Engin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rin</w:t>
      </w:r>
      <w:r>
        <w:rPr>
          <w:i/>
          <w:spacing w:val="3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482</w:t>
      </w:r>
      <w:r>
        <w:rPr>
          <w:sz w:val="24"/>
          <w:szCs w:val="24"/>
        </w:rPr>
        <w:t>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org/10.1088/175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>-</w:t>
      </w:r>
    </w:p>
    <w:p w14:paraId="3442118F" w14:textId="77777777" w:rsidR="00147548" w:rsidRDefault="00000000">
      <w:pPr>
        <w:spacing w:before="7"/>
        <w:ind w:left="100"/>
        <w:rPr>
          <w:sz w:val="24"/>
          <w:szCs w:val="24"/>
        </w:rPr>
      </w:pPr>
      <w:r>
        <w:rPr>
          <w:sz w:val="24"/>
          <w:szCs w:val="24"/>
        </w:rPr>
        <w:t>899X/482/1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012009</w:t>
      </w:r>
    </w:p>
    <w:p w14:paraId="65A85D1C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0708E3ED" w14:textId="77777777" w:rsidR="00147548" w:rsidRDefault="00000000">
      <w:pPr>
        <w:spacing w:line="360" w:lineRule="auto"/>
        <w:ind w:left="100" w:right="766"/>
        <w:rPr>
          <w:sz w:val="24"/>
          <w:szCs w:val="24"/>
        </w:rPr>
      </w:pPr>
      <w:proofErr w:type="spellStart"/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zze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proofErr w:type="spellEnd"/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Hollywood, N.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(200</w:t>
      </w:r>
      <w:r>
        <w:rPr>
          <w:spacing w:val="-1"/>
          <w:sz w:val="24"/>
          <w:szCs w:val="24"/>
        </w:rPr>
        <w:t>7</w:t>
      </w:r>
      <w:r>
        <w:rPr>
          <w:sz w:val="24"/>
          <w:szCs w:val="24"/>
        </w:rPr>
        <w:t xml:space="preserve">). </w:t>
      </w:r>
      <w:r>
        <w:rPr>
          <w:i/>
          <w:sz w:val="24"/>
          <w:szCs w:val="24"/>
        </w:rPr>
        <w:t>Principles of Ef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Online</w:t>
      </w:r>
      <w:r>
        <w:rPr>
          <w:i/>
          <w:spacing w:val="1"/>
          <w:sz w:val="24"/>
          <w:szCs w:val="24"/>
        </w:rPr>
        <w:t xml:space="preserve"> 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hing S</w:t>
      </w:r>
      <w:r>
        <w:rPr>
          <w:i/>
          <w:spacing w:val="3"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Me</w:t>
      </w:r>
      <w:r>
        <w:rPr>
          <w:i/>
          <w:sz w:val="24"/>
          <w:szCs w:val="24"/>
        </w:rPr>
        <w:t>dia Effe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ts V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w proj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 xml:space="preserve">t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Boo</w:t>
      </w:r>
      <w:r>
        <w:rPr>
          <w:i/>
          <w:spacing w:val="-1"/>
          <w:sz w:val="24"/>
          <w:szCs w:val="24"/>
        </w:rPr>
        <w:t>k</w:t>
      </w:r>
      <w:r>
        <w:rPr>
          <w:i/>
          <w:sz w:val="24"/>
          <w:szCs w:val="24"/>
        </w:rPr>
        <w:t>s View pro</w:t>
      </w:r>
      <w:r>
        <w:rPr>
          <w:i/>
          <w:spacing w:val="1"/>
          <w:sz w:val="24"/>
          <w:szCs w:val="24"/>
        </w:rPr>
        <w:t>j</w:t>
      </w:r>
      <w:r>
        <w:rPr>
          <w:i/>
          <w:spacing w:val="-1"/>
          <w:sz w:val="24"/>
          <w:szCs w:val="24"/>
        </w:rPr>
        <w:t>ec</w:t>
      </w:r>
      <w:r>
        <w:rPr>
          <w:i/>
          <w:spacing w:val="2"/>
          <w:sz w:val="24"/>
          <w:szCs w:val="24"/>
        </w:rPr>
        <w:t>t</w:t>
      </w:r>
      <w:r>
        <w:rPr>
          <w:sz w:val="24"/>
          <w:szCs w:val="24"/>
        </w:rPr>
        <w:t>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hyperlink r:id="rId18">
        <w:r>
          <w:rPr>
            <w:sz w:val="24"/>
            <w:szCs w:val="24"/>
          </w:rPr>
          <w:t>/ww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.r</w:t>
        </w:r>
        <w:r>
          <w:rPr>
            <w:spacing w:val="-2"/>
            <w:sz w:val="24"/>
            <w:szCs w:val="24"/>
          </w:rPr>
          <w:t>e</w:t>
        </w:r>
        <w:r>
          <w:rPr>
            <w:sz w:val="24"/>
            <w:szCs w:val="24"/>
          </w:rPr>
          <w:t>s</w:t>
        </w:r>
        <w:r>
          <w:rPr>
            <w:spacing w:val="-1"/>
            <w:sz w:val="24"/>
            <w:szCs w:val="24"/>
          </w:rPr>
          <w:t>ea</w:t>
        </w:r>
        <w:r>
          <w:rPr>
            <w:spacing w:val="1"/>
            <w:sz w:val="24"/>
            <w:szCs w:val="24"/>
          </w:rPr>
          <w:t>r</w:t>
        </w:r>
        <w:r>
          <w:rPr>
            <w:spacing w:val="-1"/>
            <w:sz w:val="24"/>
            <w:szCs w:val="24"/>
          </w:rPr>
          <w:t>c</w:t>
        </w:r>
        <w:r>
          <w:rPr>
            <w:sz w:val="24"/>
            <w:szCs w:val="24"/>
          </w:rPr>
          <w:t>hg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t</w:t>
        </w:r>
        <w:r>
          <w:rPr>
            <w:spacing w:val="2"/>
            <w:sz w:val="24"/>
            <w:szCs w:val="24"/>
          </w:rPr>
          <w:t>e</w:t>
        </w:r>
        <w:r>
          <w:rPr>
            <w:sz w:val="24"/>
            <w:szCs w:val="24"/>
          </w:rPr>
          <w:t>.n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t</w:t>
        </w:r>
        <w:r>
          <w:rPr>
            <w:spacing w:val="1"/>
            <w:sz w:val="24"/>
            <w:szCs w:val="24"/>
          </w:rPr>
          <w:t>/</w:t>
        </w:r>
        <w:r>
          <w:rPr>
            <w:sz w:val="24"/>
            <w:szCs w:val="24"/>
          </w:rPr>
          <w:t>publ</w:t>
        </w:r>
        <w:r>
          <w:rPr>
            <w:spacing w:val="1"/>
            <w:sz w:val="24"/>
            <w:szCs w:val="24"/>
          </w:rPr>
          <w:t>i</w:t>
        </w:r>
        <w:r>
          <w:rPr>
            <w:spacing w:val="-1"/>
            <w:sz w:val="24"/>
            <w:szCs w:val="24"/>
          </w:rPr>
          <w:t>ca</w:t>
        </w:r>
        <w:r>
          <w:rPr>
            <w:sz w:val="24"/>
            <w:szCs w:val="24"/>
          </w:rPr>
          <w:t>t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on/278796763</w:t>
        </w:r>
      </w:hyperlink>
    </w:p>
    <w:p w14:paraId="7B1CAC06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16005379" w14:textId="77777777" w:rsidR="00147548" w:rsidRDefault="00000000">
      <w:pPr>
        <w:spacing w:line="360" w:lineRule="auto"/>
        <w:ind w:left="100" w:right="413"/>
        <w:rPr>
          <w:sz w:val="24"/>
          <w:szCs w:val="24"/>
        </w:rPr>
        <w:sectPr w:rsidR="00147548" w:rsidSect="00895739">
          <w:pgSz w:w="11920" w:h="16840"/>
          <w:pgMar w:top="1360" w:right="1340" w:bottom="280" w:left="1340" w:header="0" w:footer="1053" w:gutter="0"/>
          <w:cols w:space="720"/>
        </w:sectPr>
      </w:pP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ble, J., &amp;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ung, C.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7).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ight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rin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of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Online </w:t>
      </w:r>
      <w:r>
        <w:rPr>
          <w:spacing w:val="-1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ng: A D</w:t>
      </w:r>
      <w:r>
        <w:rPr>
          <w:spacing w:val="-1"/>
          <w:sz w:val="24"/>
          <w:szCs w:val="24"/>
        </w:rPr>
        <w:t>eca</w:t>
      </w:r>
      <w:r>
        <w:rPr>
          <w:spacing w:val="2"/>
          <w:sz w:val="24"/>
          <w:szCs w:val="24"/>
        </w:rPr>
        <w:t>d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- Long 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ssons 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 in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roj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 Man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i/>
          <w:sz w:val="24"/>
          <w:szCs w:val="24"/>
        </w:rPr>
        <w:t>PM</w:t>
      </w:r>
      <w:r>
        <w:rPr>
          <w:i/>
          <w:spacing w:val="-1"/>
          <w:sz w:val="24"/>
          <w:szCs w:val="24"/>
        </w:rPr>
        <w:t xml:space="preserve"> W</w:t>
      </w:r>
      <w:r>
        <w:rPr>
          <w:i/>
          <w:sz w:val="24"/>
          <w:szCs w:val="24"/>
        </w:rPr>
        <w:t>orld J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urnal Eight Principles of Ef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nl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hing: Vol. V</w:t>
      </w:r>
      <w:r>
        <w:rPr>
          <w:i/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hyperlink r:id="rId19">
        <w:r>
          <w:rPr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w.pmwo</w:t>
        </w:r>
        <w:r>
          <w:rPr>
            <w:spacing w:val="-1"/>
            <w:sz w:val="24"/>
            <w:szCs w:val="24"/>
          </w:rPr>
          <w:t>r</w:t>
        </w:r>
        <w:r>
          <w:rPr>
            <w:sz w:val="24"/>
            <w:szCs w:val="24"/>
          </w:rPr>
          <w:t>ld</w:t>
        </w:r>
        <w:r>
          <w:rPr>
            <w:spacing w:val="1"/>
            <w:sz w:val="24"/>
            <w:szCs w:val="24"/>
          </w:rPr>
          <w:t>l</w:t>
        </w:r>
        <w:r>
          <w:rPr>
            <w:sz w:val="24"/>
            <w:szCs w:val="24"/>
          </w:rPr>
          <w:t>ibr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ry.</w:t>
        </w:r>
        <w:r>
          <w:rPr>
            <w:spacing w:val="1"/>
            <w:sz w:val="24"/>
            <w:szCs w:val="24"/>
          </w:rPr>
          <w:t>n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t</w:t>
        </w:r>
      </w:hyperlink>
    </w:p>
    <w:p w14:paraId="258F1503" w14:textId="77777777" w:rsidR="00147548" w:rsidRDefault="00000000">
      <w:pPr>
        <w:spacing w:before="61" w:line="360" w:lineRule="auto"/>
        <w:ind w:left="100" w:right="116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C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iro</w:t>
      </w:r>
      <w:proofErr w:type="spellEnd"/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Go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za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 xml:space="preserve">, M. 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9).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D</w:t>
      </w:r>
      <w:r>
        <w:rPr>
          <w:spacing w:val="-3"/>
          <w:sz w:val="24"/>
          <w:szCs w:val="24"/>
        </w:rPr>
        <w:t>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NCE </w:t>
      </w:r>
      <w:r>
        <w:rPr>
          <w:spacing w:val="2"/>
          <w:sz w:val="24"/>
          <w:szCs w:val="24"/>
        </w:rPr>
        <w:t>H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>ER E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UCA</w:t>
      </w:r>
      <w:r>
        <w:rPr>
          <w:spacing w:val="2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 xml:space="preserve">’S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ER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EPT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ur</w:t>
      </w:r>
      <w:r>
        <w:rPr>
          <w:i/>
          <w:spacing w:val="-1"/>
          <w:sz w:val="24"/>
          <w:szCs w:val="24"/>
        </w:rPr>
        <w:t>k</w:t>
      </w:r>
      <w:r>
        <w:rPr>
          <w:i/>
          <w:sz w:val="24"/>
          <w:szCs w:val="24"/>
        </w:rPr>
        <w:t xml:space="preserve">ish Online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Distance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sz w:val="24"/>
          <w:szCs w:val="24"/>
        </w:rPr>
        <w:t>.</w:t>
      </w:r>
    </w:p>
    <w:p w14:paraId="7D25D593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2F7F5F2A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nton</w:t>
      </w:r>
      <w:r>
        <w:rPr>
          <w:spacing w:val="1"/>
          <w:sz w:val="24"/>
          <w:szCs w:val="24"/>
        </w:rPr>
        <w:t>i</w:t>
      </w:r>
      <w:proofErr w:type="spellEnd"/>
      <w:r>
        <w:rPr>
          <w:sz w:val="24"/>
          <w:szCs w:val="24"/>
        </w:rPr>
        <w:t>, V., Cell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rio, M., &amp;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ort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M. (2004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rning:</w:t>
      </w:r>
    </w:p>
    <w:p w14:paraId="4472A45A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7D17DF37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tow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rds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nte</w:t>
      </w:r>
      <w:r>
        <w:rPr>
          <w:spacing w:val="-1"/>
          <w:sz w:val="24"/>
          <w:szCs w:val="24"/>
        </w:rPr>
        <w:t>rac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dig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s.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ournal of Visual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anguag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s &amp;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2"/>
          <w:sz w:val="24"/>
          <w:szCs w:val="24"/>
        </w:rPr>
        <w:t>o</w:t>
      </w:r>
      <w:r>
        <w:rPr>
          <w:i/>
          <w:sz w:val="24"/>
          <w:szCs w:val="24"/>
        </w:rPr>
        <w:t>mputin</w:t>
      </w:r>
      <w:r>
        <w:rPr>
          <w:i/>
          <w:spacing w:val="3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15</w:t>
      </w:r>
      <w:r>
        <w:rPr>
          <w:sz w:val="24"/>
          <w:szCs w:val="24"/>
        </w:rPr>
        <w:t>(5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</w:p>
    <w:p w14:paraId="17DB4EF9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53716206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333–345.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.org/10.1016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j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jv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.2003.10.002</w:t>
      </w:r>
    </w:p>
    <w:p w14:paraId="3FCA6987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533F48B8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Coh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n, E. B., &amp;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Ny</w:t>
      </w:r>
      <w:r>
        <w:rPr>
          <w:spacing w:val="-1"/>
          <w:sz w:val="24"/>
          <w:szCs w:val="24"/>
        </w:rPr>
        <w:t>cz</w:t>
      </w:r>
      <w:proofErr w:type="spellEnd"/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M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 xml:space="preserve">6).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rdi</w:t>
      </w:r>
      <w:r>
        <w:rPr>
          <w:i/>
          <w:spacing w:val="1"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ip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inary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ournal of </w:t>
      </w:r>
      <w:r>
        <w:rPr>
          <w:i/>
          <w:spacing w:val="1"/>
          <w:sz w:val="24"/>
          <w:szCs w:val="24"/>
        </w:rPr>
        <w:t>K</w:t>
      </w:r>
      <w:r>
        <w:rPr>
          <w:i/>
          <w:sz w:val="24"/>
          <w:szCs w:val="24"/>
        </w:rPr>
        <w:t>nowledge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and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</w:t>
      </w:r>
    </w:p>
    <w:p w14:paraId="3DD58B2B" w14:textId="77777777" w:rsidR="00147548" w:rsidRDefault="00147548">
      <w:pPr>
        <w:spacing w:before="10" w:line="120" w:lineRule="exact"/>
        <w:rPr>
          <w:sz w:val="13"/>
          <w:szCs w:val="13"/>
        </w:rPr>
      </w:pPr>
    </w:p>
    <w:p w14:paraId="4448BFAC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Obj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 xml:space="preserve">ts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Obj</w:t>
      </w:r>
      <w:r>
        <w:rPr>
          <w:i/>
          <w:spacing w:val="-1"/>
          <w:sz w:val="24"/>
          <w:szCs w:val="24"/>
        </w:rPr>
        <w:t>ec</w:t>
      </w:r>
      <w:r>
        <w:rPr>
          <w:i/>
          <w:spacing w:val="3"/>
          <w:sz w:val="24"/>
          <w:szCs w:val="24"/>
        </w:rPr>
        <w:t>t</w:t>
      </w:r>
      <w:r>
        <w:rPr>
          <w:i/>
          <w:sz w:val="24"/>
          <w:szCs w:val="24"/>
        </w:rPr>
        <w:t xml:space="preserve">s and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arning: </w:t>
      </w:r>
      <w:r>
        <w:rPr>
          <w:i/>
          <w:spacing w:val="-1"/>
          <w:sz w:val="24"/>
          <w:szCs w:val="24"/>
        </w:rPr>
        <w:t>a</w:t>
      </w:r>
      <w:r>
        <w:rPr>
          <w:i/>
          <w:sz w:val="24"/>
          <w:szCs w:val="24"/>
        </w:rPr>
        <w:t>n Informing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rspe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t</w:t>
      </w:r>
      <w:r>
        <w:rPr>
          <w:i/>
          <w:spacing w:val="3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14:paraId="35EDF52A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04E31145" w14:textId="77777777" w:rsidR="00147548" w:rsidRDefault="00000000">
      <w:pPr>
        <w:spacing w:line="360" w:lineRule="auto"/>
        <w:ind w:left="100" w:right="137"/>
        <w:rPr>
          <w:sz w:val="24"/>
          <w:szCs w:val="24"/>
        </w:rPr>
      </w:pPr>
      <w:proofErr w:type="spellStart"/>
      <w:r>
        <w:rPr>
          <w:sz w:val="24"/>
          <w:szCs w:val="24"/>
        </w:rPr>
        <w:t>Coman</w:t>
      </w:r>
      <w:proofErr w:type="spellEnd"/>
      <w:r>
        <w:rPr>
          <w:sz w:val="24"/>
          <w:szCs w:val="24"/>
        </w:rPr>
        <w:t xml:space="preserve">, C., </w:t>
      </w:r>
      <w:proofErr w:type="spellStart"/>
      <w:r>
        <w:rPr>
          <w:sz w:val="24"/>
          <w:szCs w:val="24"/>
        </w:rPr>
        <w:t>Țîru</w:t>
      </w:r>
      <w:proofErr w:type="spellEnd"/>
      <w:r>
        <w:rPr>
          <w:sz w:val="24"/>
          <w:szCs w:val="24"/>
        </w:rPr>
        <w:t xml:space="preserve">, L. 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ș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n</w:t>
      </w:r>
      <w:proofErr w:type="spellEnd"/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tz, L</w:t>
      </w:r>
      <w:r>
        <w:rPr>
          <w:spacing w:val="-1"/>
          <w:sz w:val="24"/>
          <w:szCs w:val="24"/>
        </w:rPr>
        <w:t>.</w:t>
      </w:r>
      <w:r>
        <w:rPr>
          <w:sz w:val="24"/>
          <w:szCs w:val="24"/>
        </w:rPr>
        <w:t xml:space="preserve">, </w:t>
      </w:r>
      <w:proofErr w:type="spellStart"/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tan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iu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., &amp; </w:t>
      </w:r>
      <w:proofErr w:type="spellStart"/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>ula</w:t>
      </w:r>
      <w:r>
        <w:rPr>
          <w:spacing w:val="-1"/>
          <w:sz w:val="24"/>
          <w:szCs w:val="24"/>
        </w:rPr>
        <w:t>rca</w:t>
      </w:r>
      <w:proofErr w:type="spellEnd"/>
      <w:r>
        <w:rPr>
          <w:sz w:val="24"/>
          <w:szCs w:val="24"/>
        </w:rPr>
        <w:t>, M.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C. (20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 xml:space="preserve">0).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hing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higher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du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ing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c</w:t>
      </w:r>
      <w:r>
        <w:rPr>
          <w:sz w:val="24"/>
          <w:szCs w:val="24"/>
        </w:rPr>
        <w:t>oron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rus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tudents’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>Sustainab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ty </w:t>
      </w:r>
      <w:r>
        <w:rPr>
          <w:i/>
          <w:spacing w:val="-1"/>
          <w:sz w:val="24"/>
          <w:szCs w:val="24"/>
        </w:rPr>
        <w:t>(</w:t>
      </w:r>
      <w:r>
        <w:rPr>
          <w:i/>
          <w:sz w:val="24"/>
          <w:szCs w:val="24"/>
        </w:rPr>
        <w:t>Swi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z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rland</w:t>
      </w:r>
      <w:r>
        <w:rPr>
          <w:i/>
          <w:spacing w:val="1"/>
          <w:sz w:val="24"/>
          <w:szCs w:val="24"/>
        </w:rPr>
        <w:t>)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12</w:t>
      </w:r>
      <w:r>
        <w:rPr>
          <w:sz w:val="24"/>
          <w:szCs w:val="24"/>
        </w:rPr>
        <w:t>(24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1</w:t>
      </w:r>
      <w:r>
        <w:rPr>
          <w:sz w:val="24"/>
          <w:szCs w:val="24"/>
        </w:rPr>
        <w:t>–22.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</w:t>
      </w:r>
      <w:r>
        <w:rPr>
          <w:spacing w:val="-3"/>
          <w:sz w:val="24"/>
          <w:szCs w:val="24"/>
        </w:rPr>
        <w:t>3</w:t>
      </w:r>
      <w:r>
        <w:rPr>
          <w:sz w:val="24"/>
          <w:szCs w:val="24"/>
        </w:rPr>
        <w:t>390/su122410367</w:t>
      </w:r>
    </w:p>
    <w:p w14:paraId="161A42B6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087DEDE7" w14:textId="77777777" w:rsidR="00147548" w:rsidRDefault="00000000">
      <w:pPr>
        <w:spacing w:line="360" w:lineRule="auto"/>
        <w:ind w:left="100" w:right="538"/>
        <w:rPr>
          <w:sz w:val="24"/>
          <w:szCs w:val="24"/>
        </w:rPr>
      </w:pPr>
      <w:r>
        <w:rPr>
          <w:sz w:val="24"/>
          <w:szCs w:val="24"/>
        </w:rPr>
        <w:t xml:space="preserve">Costa, C., </w:t>
      </w:r>
      <w:proofErr w:type="spellStart"/>
      <w:r>
        <w:rPr>
          <w:sz w:val="24"/>
          <w:szCs w:val="24"/>
        </w:rPr>
        <w:t>Alvelos</w:t>
      </w:r>
      <w:proofErr w:type="spellEnd"/>
      <w:r>
        <w:rPr>
          <w:sz w:val="24"/>
          <w:szCs w:val="24"/>
        </w:rPr>
        <w:t>, H., &amp; 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ixei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, L.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(201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 xml:space="preserve">).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Moodle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Platfo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m</w:t>
      </w:r>
      <w:r>
        <w:rPr>
          <w:sz w:val="24"/>
          <w:szCs w:val="24"/>
        </w:rPr>
        <w:t xml:space="preserve">: A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tudy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ortugu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 xml:space="preserve">dia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</w:t>
      </w:r>
      <w:r>
        <w:rPr>
          <w:i/>
          <w:spacing w:val="2"/>
          <w:sz w:val="24"/>
          <w:szCs w:val="24"/>
        </w:rPr>
        <w:t>n</w:t>
      </w:r>
      <w:r>
        <w:rPr>
          <w:i/>
          <w:sz w:val="24"/>
          <w:szCs w:val="24"/>
        </w:rPr>
        <w:t>ology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5</w:t>
      </w:r>
      <w:r>
        <w:rPr>
          <w:sz w:val="24"/>
          <w:szCs w:val="24"/>
        </w:rPr>
        <w:t>, 334–343.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org/10.1016/j.prot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y.2012.09.037</w:t>
      </w:r>
    </w:p>
    <w:p w14:paraId="621C69B8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7109786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Co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-</w:t>
      </w:r>
      <w:r>
        <w:rPr>
          <w:i/>
          <w:sz w:val="24"/>
          <w:szCs w:val="24"/>
        </w:rPr>
        <w:t xml:space="preserve">19: </w:t>
      </w:r>
      <w:r>
        <w:rPr>
          <w:i/>
          <w:spacing w:val="-1"/>
          <w:sz w:val="24"/>
          <w:szCs w:val="24"/>
        </w:rPr>
        <w:t>G</w:t>
      </w:r>
      <w:r>
        <w:rPr>
          <w:i/>
          <w:sz w:val="24"/>
          <w:szCs w:val="24"/>
        </w:rPr>
        <w:t>lobal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for a global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ri</w:t>
      </w:r>
      <w:r>
        <w:rPr>
          <w:i/>
          <w:spacing w:val="1"/>
          <w:sz w:val="24"/>
          <w:szCs w:val="24"/>
        </w:rPr>
        <w:t>s</w:t>
      </w:r>
      <w:r>
        <w:rPr>
          <w:i/>
          <w:sz w:val="24"/>
          <w:szCs w:val="24"/>
        </w:rPr>
        <w:t>i</w:t>
      </w:r>
      <w:r>
        <w:rPr>
          <w:i/>
          <w:spacing w:val="3"/>
          <w:sz w:val="24"/>
          <w:szCs w:val="24"/>
        </w:rPr>
        <w:t>s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2</w:t>
      </w:r>
      <w:r>
        <w:rPr>
          <w:spacing w:val="-2"/>
          <w:sz w:val="24"/>
          <w:szCs w:val="24"/>
        </w:rPr>
        <w:t>0</w:t>
      </w:r>
      <w:hyperlink r:id="rId20">
        <w:r>
          <w:rPr>
            <w:sz w:val="24"/>
            <w:szCs w:val="24"/>
          </w:rPr>
          <w:t>). http:/</w:t>
        </w:r>
        <w:r>
          <w:rPr>
            <w:spacing w:val="1"/>
            <w:sz w:val="24"/>
            <w:szCs w:val="24"/>
          </w:rPr>
          <w:t>/</w:t>
        </w:r>
        <w:r>
          <w:rPr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w.o</w:t>
        </w:r>
        <w:r>
          <w:rPr>
            <w:spacing w:val="-1"/>
            <w:sz w:val="24"/>
            <w:szCs w:val="24"/>
          </w:rPr>
          <w:t>ec</w:t>
        </w:r>
        <w:r>
          <w:rPr>
            <w:sz w:val="24"/>
            <w:szCs w:val="24"/>
          </w:rPr>
          <w:t>d.or</w:t>
        </w:r>
        <w:r>
          <w:rPr>
            <w:spacing w:val="-1"/>
            <w:sz w:val="24"/>
            <w:szCs w:val="24"/>
          </w:rPr>
          <w:t>g</w:t>
        </w:r>
        <w:r>
          <w:rPr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te</w:t>
        </w:r>
        <w:r>
          <w:rPr>
            <w:sz w:val="24"/>
            <w:szCs w:val="24"/>
          </w:rPr>
          <w:t>rms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nd</w:t>
        </w:r>
        <w:r>
          <w:rPr>
            <w:spacing w:val="-1"/>
            <w:sz w:val="24"/>
            <w:szCs w:val="24"/>
          </w:rPr>
          <w:t>c</w:t>
        </w:r>
        <w:r>
          <w:rPr>
            <w:sz w:val="24"/>
            <w:szCs w:val="24"/>
          </w:rPr>
          <w:t>ondi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ions.</w:t>
        </w:r>
      </w:hyperlink>
    </w:p>
    <w:p w14:paraId="5291EE28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436A65BF" w14:textId="77777777" w:rsidR="00147548" w:rsidRDefault="00000000">
      <w:pPr>
        <w:spacing w:line="360" w:lineRule="auto"/>
        <w:ind w:left="100" w:right="289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D.,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’Conno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.,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wless,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., 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lsh, E.,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&amp;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V. P. (2007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3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ient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Platfo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ms: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om Mono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hic Systems</w:t>
      </w:r>
      <w:r>
        <w:rPr>
          <w:spacing w:val="-2"/>
          <w:sz w:val="24"/>
          <w:szCs w:val="24"/>
        </w:rPr>
        <w:t xml:space="preserve"> t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lexible Se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vi</w:t>
      </w:r>
      <w:r>
        <w:rPr>
          <w:spacing w:val="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 xml:space="preserve">E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ntern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t Computin</w:t>
      </w:r>
      <w:r>
        <w:rPr>
          <w:i/>
          <w:spacing w:val="1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11</w:t>
      </w:r>
      <w:r>
        <w:rPr>
          <w:sz w:val="24"/>
          <w:szCs w:val="24"/>
        </w:rPr>
        <w:t>(3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28</w:t>
      </w:r>
      <w:r>
        <w:rPr>
          <w:spacing w:val="1"/>
          <w:sz w:val="24"/>
          <w:szCs w:val="24"/>
        </w:rPr>
        <w:t>–</w:t>
      </w:r>
      <w:r>
        <w:rPr>
          <w:sz w:val="24"/>
          <w:szCs w:val="24"/>
        </w:rPr>
        <w:t>35.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.org/10.1109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C.2007.70</w:t>
      </w:r>
    </w:p>
    <w:p w14:paraId="63CE3BD5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9DA4659" w14:textId="77777777" w:rsidR="00147548" w:rsidRDefault="00000000">
      <w:pPr>
        <w:spacing w:line="360" w:lineRule="auto"/>
        <w:ind w:left="100" w:right="187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, M., &amp; </w:t>
      </w:r>
      <w:proofErr w:type="spellStart"/>
      <w:r>
        <w:rPr>
          <w:sz w:val="24"/>
          <w:szCs w:val="24"/>
        </w:rPr>
        <w:t>Allo</w:t>
      </w:r>
      <w:proofErr w:type="spellEnd"/>
      <w:r>
        <w:rPr>
          <w:sz w:val="24"/>
          <w:szCs w:val="24"/>
        </w:rPr>
        <w:t xml:space="preserve">, G.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2020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 the online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go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d in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dst of Co</w:t>
      </w:r>
      <w:r>
        <w:rPr>
          <w:spacing w:val="-2"/>
          <w:sz w:val="24"/>
          <w:szCs w:val="24"/>
        </w:rPr>
        <w:t>v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19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? The</w:t>
      </w:r>
      <w:r>
        <w:rPr>
          <w:spacing w:val="-1"/>
          <w:sz w:val="24"/>
          <w:szCs w:val="24"/>
        </w:rPr>
        <w:t xml:space="preserve"> ca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L 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Sinest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sia</w:t>
      </w:r>
      <w:proofErr w:type="spellEnd"/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V</w:t>
      </w:r>
      <w:r>
        <w:rPr>
          <w:sz w:val="24"/>
          <w:szCs w:val="24"/>
        </w:rPr>
        <w:t xml:space="preserve">ol. 10,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ssue 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).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stesia.pust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.my.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d/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ourn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/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le/vie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/24</w:t>
      </w:r>
    </w:p>
    <w:p w14:paraId="45C9BAB8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670CFE62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Dh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0).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Online </w:t>
      </w:r>
      <w:r>
        <w:rPr>
          <w:spacing w:val="-1"/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rning: A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 xml:space="preserve">n the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CO</w:t>
      </w:r>
      <w:r>
        <w:rPr>
          <w:spacing w:val="1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-19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Crisis.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</w:t>
      </w:r>
    </w:p>
    <w:p w14:paraId="7887D1C3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0D870FB8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ational</w:t>
      </w:r>
      <w:r>
        <w:rPr>
          <w:i/>
          <w:spacing w:val="1"/>
          <w:sz w:val="24"/>
          <w:szCs w:val="24"/>
        </w:rPr>
        <w:t xml:space="preserve"> 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hnology S</w:t>
      </w:r>
      <w:r>
        <w:rPr>
          <w:i/>
          <w:spacing w:val="-1"/>
          <w:sz w:val="24"/>
          <w:szCs w:val="24"/>
        </w:rPr>
        <w:t>y</w:t>
      </w:r>
      <w:r>
        <w:rPr>
          <w:i/>
          <w:sz w:val="24"/>
          <w:szCs w:val="24"/>
        </w:rPr>
        <w:t>ste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49</w:t>
      </w:r>
      <w:r>
        <w:rPr>
          <w:sz w:val="24"/>
          <w:szCs w:val="24"/>
        </w:rPr>
        <w:t>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5–22. ht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.org/10.1177/00</w:t>
      </w:r>
      <w:r>
        <w:rPr>
          <w:spacing w:val="-2"/>
          <w:sz w:val="24"/>
          <w:szCs w:val="24"/>
        </w:rPr>
        <w:t>4</w:t>
      </w:r>
      <w:r>
        <w:rPr>
          <w:sz w:val="24"/>
          <w:szCs w:val="24"/>
        </w:rPr>
        <w:t>7239520934018</w:t>
      </w:r>
    </w:p>
    <w:p w14:paraId="1172AC49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774826F6" w14:textId="77777777" w:rsidR="00147548" w:rsidRDefault="00000000">
      <w:pPr>
        <w:spacing w:line="360" w:lineRule="auto"/>
        <w:ind w:left="100" w:right="1045"/>
        <w:jc w:val="both"/>
        <w:rPr>
          <w:sz w:val="24"/>
          <w:szCs w:val="24"/>
        </w:rPr>
      </w:pPr>
      <w:r>
        <w:rPr>
          <w:sz w:val="24"/>
          <w:szCs w:val="24"/>
        </w:rPr>
        <w:t>Eng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lbr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ht, E.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(200</w:t>
      </w:r>
      <w:r>
        <w:rPr>
          <w:spacing w:val="-1"/>
          <w:sz w:val="24"/>
          <w:szCs w:val="24"/>
        </w:rPr>
        <w:t>5</w:t>
      </w:r>
      <w:r>
        <w:rPr>
          <w:sz w:val="24"/>
          <w:szCs w:val="24"/>
        </w:rPr>
        <w:t>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 to 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nging 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tations: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students’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e-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 tax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ogr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m.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Comput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rs &amp;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45</w:t>
      </w:r>
      <w:r>
        <w:rPr>
          <w:sz w:val="24"/>
          <w:szCs w:val="24"/>
        </w:rPr>
        <w:t>(2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21</w:t>
      </w:r>
      <w:r>
        <w:rPr>
          <w:spacing w:val="1"/>
          <w:sz w:val="24"/>
          <w:szCs w:val="24"/>
        </w:rPr>
        <w:t>7</w:t>
      </w:r>
      <w:r>
        <w:rPr>
          <w:sz w:val="24"/>
          <w:szCs w:val="24"/>
        </w:rPr>
        <w:t>–229.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ompedu.2004.08.001</w:t>
      </w:r>
    </w:p>
    <w:p w14:paraId="260B9F48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26EA66FF" w14:textId="77777777" w:rsidR="00147548" w:rsidRDefault="00000000">
      <w:pPr>
        <w:spacing w:line="360" w:lineRule="auto"/>
        <w:ind w:left="100" w:right="117"/>
        <w:rPr>
          <w:sz w:val="24"/>
          <w:szCs w:val="24"/>
        </w:rPr>
        <w:sectPr w:rsidR="00147548" w:rsidSect="00895739">
          <w:pgSz w:w="11920" w:h="16840"/>
          <w:pgMar w:top="1360" w:right="1360" w:bottom="280" w:left="1340" w:header="0" w:footer="1053" w:gutter="0"/>
          <w:cols w:space="720"/>
        </w:sectPr>
      </w:pPr>
      <w:proofErr w:type="spellStart"/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ly</w:t>
      </w:r>
      <w:proofErr w:type="spellEnd"/>
      <w:r>
        <w:rPr>
          <w:sz w:val="24"/>
          <w:szCs w:val="24"/>
        </w:rPr>
        <w:t>, E., Do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y, C., &amp;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Johnson, J.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1).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 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 xml:space="preserve">f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 xml:space="preserve">sing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 xml:space="preserve">ng Tools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 Online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mpu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Clas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rooms on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tudent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Editor: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ter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Bla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y 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Tools and 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man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Informat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on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hnology Edu</w:t>
      </w:r>
      <w:r>
        <w:rPr>
          <w:i/>
          <w:spacing w:val="-2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i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10).</w:t>
      </w:r>
    </w:p>
    <w:p w14:paraId="097E1650" w14:textId="77777777" w:rsidR="00147548" w:rsidRDefault="00000000">
      <w:pPr>
        <w:spacing w:before="61" w:line="359" w:lineRule="auto"/>
        <w:ind w:left="100" w:right="297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Goi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>, C.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0). </w:t>
      </w:r>
      <w:proofErr w:type="spellStart"/>
      <w:r>
        <w:rPr>
          <w:spacing w:val="-1"/>
          <w:sz w:val="24"/>
          <w:szCs w:val="24"/>
        </w:rPr>
        <w:t>Z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tego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ii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incons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nţe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mantice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eze</w:t>
      </w:r>
      <w:r>
        <w:rPr>
          <w:sz w:val="24"/>
          <w:szCs w:val="24"/>
        </w:rPr>
        <w:t>nte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mbajul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nţei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iale</w:t>
      </w:r>
      <w:proofErr w:type="spell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din </w:t>
      </w:r>
      <w:proofErr w:type="spellStart"/>
      <w:r>
        <w:rPr>
          <w:sz w:val="24"/>
          <w:szCs w:val="24"/>
        </w:rPr>
        <w:t>sp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ţ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rom</w:t>
      </w:r>
      <w:r>
        <w:rPr>
          <w:spacing w:val="-1"/>
          <w:sz w:val="24"/>
          <w:szCs w:val="24"/>
        </w:rPr>
        <w:t>â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proofErr w:type="spellEnd"/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proofErr w:type="spellEnd"/>
      <w:r>
        <w:rPr>
          <w:i/>
          <w:sz w:val="24"/>
          <w:szCs w:val="24"/>
        </w:rPr>
        <w:t xml:space="preserve"> de</w:t>
      </w:r>
      <w:r>
        <w:rPr>
          <w:i/>
          <w:spacing w:val="-1"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Asis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nţă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Social</w:t>
      </w:r>
      <w:r>
        <w:rPr>
          <w:i/>
          <w:spacing w:val="2"/>
          <w:sz w:val="24"/>
          <w:szCs w:val="24"/>
        </w:rPr>
        <w:t>ă</w:t>
      </w:r>
      <w:proofErr w:type="spellEnd"/>
      <w:r>
        <w:rPr>
          <w:sz w:val="24"/>
          <w:szCs w:val="24"/>
        </w:rPr>
        <w:t>, 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79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90.</w:t>
      </w:r>
    </w:p>
    <w:p w14:paraId="452AAE17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11657695" w14:textId="77777777" w:rsidR="00147548" w:rsidRDefault="00000000">
      <w:pPr>
        <w:spacing w:line="359" w:lineRule="auto"/>
        <w:ind w:left="100" w:right="70"/>
        <w:rPr>
          <w:sz w:val="24"/>
          <w:szCs w:val="24"/>
        </w:rPr>
      </w:pPr>
      <w:proofErr w:type="spellStart"/>
      <w:r>
        <w:rPr>
          <w:sz w:val="24"/>
          <w:szCs w:val="24"/>
        </w:rPr>
        <w:t>Gun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2005,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August).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tudy of pot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fits of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mp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menting 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Sp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ial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Issue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of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ournal of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 Comput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r, the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ntern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t </w:t>
      </w:r>
      <w:r>
        <w:rPr>
          <w:i/>
          <w:spacing w:val="3"/>
          <w:sz w:val="24"/>
          <w:szCs w:val="24"/>
        </w:rPr>
        <w:t>a</w:t>
      </w:r>
      <w:r>
        <w:rPr>
          <w:i/>
          <w:sz w:val="24"/>
          <w:szCs w:val="24"/>
        </w:rPr>
        <w:t xml:space="preserve">nd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anag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 (200</w:t>
      </w:r>
      <w:r>
        <w:rPr>
          <w:i/>
          <w:spacing w:val="2"/>
          <w:sz w:val="24"/>
          <w:szCs w:val="24"/>
        </w:rPr>
        <w:t>5</w:t>
      </w:r>
      <w:r>
        <w:rPr>
          <w:i/>
          <w:sz w:val="24"/>
          <w:szCs w:val="24"/>
        </w:rPr>
        <w:t>),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cee</w:t>
      </w:r>
      <w:r>
        <w:rPr>
          <w:i/>
          <w:sz w:val="24"/>
          <w:szCs w:val="24"/>
        </w:rPr>
        <w:t xml:space="preserve">dings of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>n</w:t>
      </w:r>
      <w:r>
        <w:rPr>
          <w:i/>
          <w:sz w:val="24"/>
          <w:szCs w:val="24"/>
        </w:rPr>
        <w:t>d 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 Confer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on 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for </w:t>
      </w:r>
      <w:r>
        <w:rPr>
          <w:i/>
          <w:spacing w:val="1"/>
          <w:sz w:val="24"/>
          <w:szCs w:val="24"/>
        </w:rPr>
        <w:t>K</w:t>
      </w:r>
      <w:r>
        <w:rPr>
          <w:i/>
          <w:sz w:val="24"/>
          <w:szCs w:val="24"/>
        </w:rPr>
        <w:t>nowledg</w:t>
      </w:r>
      <w:r>
        <w:rPr>
          <w:i/>
          <w:spacing w:val="-1"/>
          <w:sz w:val="24"/>
          <w:szCs w:val="24"/>
        </w:rPr>
        <w:t>e-</w:t>
      </w:r>
      <w:r>
        <w:rPr>
          <w:i/>
          <w:sz w:val="24"/>
          <w:szCs w:val="24"/>
        </w:rPr>
        <w:t>Bas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 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iet</w:t>
      </w:r>
      <w:r>
        <w:rPr>
          <w:i/>
          <w:spacing w:val="-1"/>
          <w:sz w:val="24"/>
          <w:szCs w:val="24"/>
        </w:rPr>
        <w:t>y</w:t>
      </w:r>
      <w:r>
        <w:rPr>
          <w:sz w:val="24"/>
          <w:szCs w:val="24"/>
        </w:rPr>
        <w:t>.</w:t>
      </w:r>
    </w:p>
    <w:p w14:paraId="7C82FDE1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48529314" w14:textId="77777777" w:rsidR="00147548" w:rsidRDefault="00000000">
      <w:pPr>
        <w:spacing w:line="361" w:lineRule="auto"/>
        <w:ind w:left="100" w:right="632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lge </w:t>
      </w:r>
      <w:r>
        <w:rPr>
          <w:spacing w:val="-2"/>
          <w:sz w:val="24"/>
          <w:szCs w:val="24"/>
        </w:rPr>
        <w:t>F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inda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hias </w:t>
      </w:r>
      <w:r>
        <w:rPr>
          <w:spacing w:val="-1"/>
          <w:sz w:val="24"/>
          <w:szCs w:val="24"/>
        </w:rPr>
        <w:t>He</w:t>
      </w:r>
      <w:r>
        <w:rPr>
          <w:sz w:val="24"/>
          <w:szCs w:val="24"/>
        </w:rPr>
        <w:t xml:space="preserve">inz, </w:t>
      </w:r>
      <w:r>
        <w:rPr>
          <w:spacing w:val="1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thrin Moebius, Thomas </w:t>
      </w:r>
      <w:r>
        <w:rPr>
          <w:spacing w:val="-1"/>
          <w:sz w:val="24"/>
          <w:szCs w:val="24"/>
        </w:rPr>
        <w:t>K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hle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, &amp;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Assoc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f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De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 of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iety.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4).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CCSIS</w:t>
      </w:r>
    </w:p>
    <w:p w14:paraId="22E1474D" w14:textId="77777777" w:rsidR="00147548" w:rsidRDefault="00000000">
      <w:pPr>
        <w:spacing w:before="2"/>
        <w:ind w:left="100"/>
        <w:rPr>
          <w:sz w:val="24"/>
          <w:szCs w:val="24"/>
        </w:rPr>
      </w:pPr>
      <w:r>
        <w:rPr>
          <w:i/>
          <w:sz w:val="24"/>
          <w:szCs w:val="24"/>
        </w:rPr>
        <w:t>2014</w:t>
      </w:r>
      <w:r>
        <w:rPr>
          <w:sz w:val="24"/>
          <w:szCs w:val="24"/>
        </w:rPr>
        <w:t>. 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ss.</w:t>
      </w:r>
    </w:p>
    <w:p w14:paraId="37791111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3A908694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ton, W.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Le</w:t>
      </w:r>
      <w:r>
        <w:rPr>
          <w:i/>
          <w:sz w:val="24"/>
          <w:szCs w:val="24"/>
        </w:rPr>
        <w:t>arning by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sig</w:t>
      </w:r>
      <w:r>
        <w:rPr>
          <w:i/>
          <w:spacing w:val="1"/>
          <w:sz w:val="24"/>
          <w:szCs w:val="24"/>
        </w:rPr>
        <w:t>n</w:t>
      </w:r>
      <w:r>
        <w:rPr>
          <w:sz w:val="24"/>
          <w:szCs w:val="24"/>
        </w:rPr>
        <w:t>.</w:t>
      </w:r>
    </w:p>
    <w:p w14:paraId="5587A798" w14:textId="77777777" w:rsidR="00147548" w:rsidRDefault="00147548">
      <w:pPr>
        <w:spacing w:line="100" w:lineRule="exact"/>
        <w:rPr>
          <w:sz w:val="10"/>
          <w:szCs w:val="10"/>
        </w:rPr>
      </w:pPr>
    </w:p>
    <w:p w14:paraId="5035452A" w14:textId="77777777" w:rsidR="00147548" w:rsidRDefault="00147548">
      <w:pPr>
        <w:spacing w:line="200" w:lineRule="exact"/>
      </w:pPr>
    </w:p>
    <w:p w14:paraId="26AB3905" w14:textId="77777777" w:rsidR="00147548" w:rsidRDefault="00000000">
      <w:pPr>
        <w:spacing w:line="359" w:lineRule="auto"/>
        <w:ind w:left="100" w:right="255"/>
        <w:rPr>
          <w:sz w:val="24"/>
          <w:szCs w:val="24"/>
        </w:rPr>
      </w:pPr>
      <w:r>
        <w:rPr>
          <w:sz w:val="24"/>
          <w:szCs w:val="24"/>
        </w:rPr>
        <w:t>Hu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ng, R. H., 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iu, D. J.,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Tli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>, A., 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ng, &amp; 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J.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0).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Handbo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k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on Fa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 Fl</w:t>
      </w:r>
      <w:r>
        <w:rPr>
          <w:i/>
          <w:spacing w:val="-1"/>
          <w:sz w:val="24"/>
          <w:szCs w:val="24"/>
        </w:rPr>
        <w:t>ex</w:t>
      </w:r>
      <w:r>
        <w:rPr>
          <w:i/>
          <w:sz w:val="24"/>
          <w:szCs w:val="24"/>
        </w:rPr>
        <w:t>ib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During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Disruptio</w:t>
      </w:r>
      <w:r>
        <w:rPr>
          <w:i/>
          <w:spacing w:val="-2"/>
          <w:sz w:val="24"/>
          <w:szCs w:val="24"/>
        </w:rPr>
        <w:t>n</w:t>
      </w:r>
      <w:r>
        <w:rPr>
          <w:i/>
          <w:sz w:val="24"/>
          <w:szCs w:val="24"/>
        </w:rPr>
        <w:t>: The Chinese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x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rie</w:t>
      </w:r>
      <w:r>
        <w:rPr>
          <w:i/>
          <w:spacing w:val="2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in Maintain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 Undisrup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d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arning in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ID</w:t>
      </w:r>
      <w:r>
        <w:rPr>
          <w:i/>
          <w:spacing w:val="-1"/>
          <w:sz w:val="24"/>
          <w:szCs w:val="24"/>
        </w:rPr>
        <w:t>-</w:t>
      </w:r>
      <w:r>
        <w:rPr>
          <w:i/>
          <w:sz w:val="24"/>
          <w:szCs w:val="24"/>
        </w:rPr>
        <w:t>19 Outbr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k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ndbook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on Fa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 Fle</w:t>
      </w:r>
      <w:r>
        <w:rPr>
          <w:i/>
          <w:spacing w:val="-2"/>
          <w:sz w:val="24"/>
          <w:szCs w:val="24"/>
        </w:rPr>
        <w:t>x</w:t>
      </w:r>
      <w:r>
        <w:rPr>
          <w:i/>
          <w:sz w:val="24"/>
          <w:szCs w:val="24"/>
        </w:rPr>
        <w:t>ib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</w:t>
      </w:r>
      <w:r>
        <w:rPr>
          <w:i/>
          <w:spacing w:val="3"/>
          <w:sz w:val="24"/>
          <w:szCs w:val="24"/>
        </w:rPr>
        <w:t>i</w:t>
      </w:r>
      <w:r>
        <w:rPr>
          <w:i/>
          <w:sz w:val="24"/>
          <w:szCs w:val="24"/>
        </w:rPr>
        <w:t>ng During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Disruption: The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Chinese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x</w:t>
      </w:r>
      <w:r>
        <w:rPr>
          <w:i/>
          <w:spacing w:val="2"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rien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in Maintain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ng </w:t>
      </w:r>
      <w:r>
        <w:rPr>
          <w:i/>
          <w:spacing w:val="2"/>
          <w:sz w:val="24"/>
          <w:szCs w:val="24"/>
        </w:rPr>
        <w:t>U</w:t>
      </w:r>
      <w:r>
        <w:rPr>
          <w:i/>
          <w:sz w:val="24"/>
          <w:szCs w:val="24"/>
        </w:rPr>
        <w:t>ndis</w:t>
      </w:r>
      <w:r>
        <w:rPr>
          <w:i/>
          <w:spacing w:val="1"/>
          <w:sz w:val="24"/>
          <w:szCs w:val="24"/>
        </w:rPr>
        <w:t>r</w:t>
      </w:r>
      <w:r>
        <w:rPr>
          <w:i/>
          <w:sz w:val="24"/>
          <w:szCs w:val="24"/>
        </w:rPr>
        <w:t xml:space="preserve">upted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i</w:t>
      </w:r>
      <w:r>
        <w:rPr>
          <w:i/>
          <w:spacing w:val="1"/>
          <w:sz w:val="24"/>
          <w:szCs w:val="24"/>
        </w:rPr>
        <w:t>n</w:t>
      </w:r>
      <w:hyperlink r:id="rId21">
        <w:r>
          <w:rPr>
            <w:sz w:val="24"/>
            <w:szCs w:val="24"/>
          </w:rPr>
          <w:t>. ht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p:</w:t>
        </w:r>
        <w:r>
          <w:rPr>
            <w:spacing w:val="-1"/>
            <w:sz w:val="24"/>
            <w:szCs w:val="24"/>
          </w:rPr>
          <w:t>/</w:t>
        </w:r>
        <w:r>
          <w:rPr>
            <w:sz w:val="24"/>
            <w:szCs w:val="24"/>
          </w:rPr>
          <w:t>/c</w:t>
        </w:r>
        <w:r>
          <w:rPr>
            <w:spacing w:val="-1"/>
            <w:sz w:val="24"/>
            <w:szCs w:val="24"/>
          </w:rPr>
          <w:t>rea</w:t>
        </w:r>
        <w:r>
          <w:rPr>
            <w:sz w:val="24"/>
            <w:szCs w:val="24"/>
          </w:rPr>
          <w:t>t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v</w:t>
        </w:r>
        <w:r>
          <w:rPr>
            <w:spacing w:val="-1"/>
            <w:sz w:val="24"/>
            <w:szCs w:val="24"/>
          </w:rPr>
          <w:t>ec</w:t>
        </w:r>
        <w:r>
          <w:rPr>
            <w:sz w:val="24"/>
            <w:szCs w:val="24"/>
          </w:rPr>
          <w:t>om</w:t>
        </w:r>
        <w:r>
          <w:rPr>
            <w:spacing w:val="1"/>
            <w:sz w:val="24"/>
            <w:szCs w:val="24"/>
          </w:rPr>
          <w:t>m</w:t>
        </w:r>
        <w:r>
          <w:rPr>
            <w:sz w:val="24"/>
            <w:szCs w:val="24"/>
          </w:rPr>
          <w:t>ons.org/l</w:t>
        </w:r>
        <w:r>
          <w:rPr>
            <w:spacing w:val="1"/>
            <w:sz w:val="24"/>
            <w:szCs w:val="24"/>
          </w:rPr>
          <w:t>i</w:t>
        </w:r>
        <w:r>
          <w:rPr>
            <w:spacing w:val="-1"/>
            <w:sz w:val="24"/>
            <w:szCs w:val="24"/>
          </w:rPr>
          <w:t>ce</w:t>
        </w:r>
        <w:r>
          <w:rPr>
            <w:sz w:val="24"/>
            <w:szCs w:val="24"/>
          </w:rPr>
          <w:t>ns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s</w:t>
        </w:r>
        <w:r>
          <w:rPr>
            <w:spacing w:val="3"/>
            <w:sz w:val="24"/>
            <w:szCs w:val="24"/>
          </w:rPr>
          <w:t>/</w:t>
        </w:r>
        <w:r>
          <w:rPr>
            <w:sz w:val="24"/>
            <w:szCs w:val="24"/>
          </w:rPr>
          <w:t>b</w:t>
        </w:r>
        <w:r>
          <w:rPr>
            <w:spacing w:val="2"/>
            <w:sz w:val="24"/>
            <w:szCs w:val="24"/>
          </w:rPr>
          <w:t>y</w:t>
        </w:r>
        <w:r>
          <w:rPr>
            <w:spacing w:val="-1"/>
            <w:sz w:val="24"/>
            <w:szCs w:val="24"/>
          </w:rPr>
          <w:t>-</w:t>
        </w:r>
        <w:r>
          <w:rPr>
            <w:sz w:val="24"/>
            <w:szCs w:val="24"/>
          </w:rPr>
          <w:t>s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/3.0</w:t>
        </w:r>
      </w:hyperlink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igo/</w:t>
      </w:r>
    </w:p>
    <w:p w14:paraId="11B749B7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3F939D3D" w14:textId="77777777" w:rsidR="00147548" w:rsidRDefault="00000000">
      <w:pPr>
        <w:ind w:left="100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Assoc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f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De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 of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iety.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4).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CCSIS</w:t>
      </w:r>
    </w:p>
    <w:p w14:paraId="1D040A00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3F005780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2014</w:t>
      </w:r>
      <w:r>
        <w:rPr>
          <w:sz w:val="24"/>
          <w:szCs w:val="24"/>
        </w:rPr>
        <w:t>. 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ss.</w:t>
      </w:r>
    </w:p>
    <w:p w14:paraId="0B299781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55A5E6B6" w14:textId="77777777" w:rsidR="00147548" w:rsidRDefault="00000000">
      <w:pPr>
        <w:spacing w:line="360" w:lineRule="auto"/>
        <w:ind w:left="100" w:right="100"/>
        <w:rPr>
          <w:sz w:val="24"/>
          <w:szCs w:val="24"/>
        </w:rPr>
      </w:pPr>
      <w:r>
        <w:rPr>
          <w:sz w:val="24"/>
          <w:szCs w:val="24"/>
        </w:rPr>
        <w:t>Joub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rt,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. M., 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ie, </w:t>
      </w:r>
      <w:r>
        <w:rPr>
          <w:spacing w:val="-1"/>
          <w:sz w:val="24"/>
          <w:szCs w:val="24"/>
        </w:rPr>
        <w:t>K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, &amp; Joub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rt,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 xml:space="preserve">4). </w:t>
      </w:r>
      <w:r>
        <w:rPr>
          <w:spacing w:val="1"/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AW</w:t>
      </w:r>
      <w:r>
        <w:rPr>
          <w:sz w:val="24"/>
          <w:szCs w:val="24"/>
        </w:rPr>
        <w:t xml:space="preserve">ARE </w:t>
      </w: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rog</w:t>
      </w:r>
      <w:r>
        <w:rPr>
          <w:spacing w:val="-1"/>
          <w:sz w:val="24"/>
          <w:szCs w:val="24"/>
        </w:rPr>
        <w:t>ra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me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iew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proj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digm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shift: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rom tr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ional to on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ine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on.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Inno</w:t>
      </w:r>
      <w:r>
        <w:rPr>
          <w:i/>
          <w:spacing w:val="-2"/>
          <w:sz w:val="24"/>
          <w:szCs w:val="24"/>
        </w:rPr>
        <w:t>v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and 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ve</w:t>
      </w:r>
      <w:r>
        <w:rPr>
          <w:i/>
          <w:sz w:val="24"/>
          <w:szCs w:val="24"/>
        </w:rPr>
        <w:t>lopm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</w:t>
      </w:r>
      <w:r>
        <w:rPr>
          <w:i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V</w:t>
      </w:r>
      <w:r>
        <w:rPr>
          <w:sz w:val="24"/>
          <w:szCs w:val="24"/>
        </w:rPr>
        <w:t xml:space="preserve">ol. 1,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hyperlink r:id="rId22">
        <w:r>
          <w:rPr>
            <w:sz w:val="24"/>
            <w:szCs w:val="24"/>
          </w:rPr>
          <w:t xml:space="preserve">1). </w:t>
        </w:r>
        <w:r>
          <w:rPr>
            <w:spacing w:val="-1"/>
            <w:sz w:val="24"/>
            <w:szCs w:val="24"/>
          </w:rPr>
          <w:t>h</w:t>
        </w:r>
        <w:r>
          <w:rPr>
            <w:sz w:val="24"/>
            <w:szCs w:val="24"/>
          </w:rPr>
          <w:t>t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p:</w:t>
        </w:r>
        <w:r>
          <w:rPr>
            <w:spacing w:val="1"/>
            <w:sz w:val="24"/>
            <w:szCs w:val="24"/>
          </w:rPr>
          <w:t>/</w:t>
        </w:r>
        <w:r>
          <w:rPr>
            <w:sz w:val="24"/>
            <w:szCs w:val="24"/>
          </w:rPr>
          <w:t>/s</w:t>
        </w:r>
        <w:r>
          <w:rPr>
            <w:spacing w:val="1"/>
            <w:sz w:val="24"/>
            <w:szCs w:val="24"/>
          </w:rPr>
          <w:t>l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id.cqu.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du.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u</w:t>
        </w:r>
      </w:hyperlink>
    </w:p>
    <w:p w14:paraId="5890AC75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4134E443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Kooh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</w:t>
      </w:r>
      <w:proofErr w:type="spellEnd"/>
      <w:r>
        <w:rPr>
          <w:sz w:val="24"/>
          <w:szCs w:val="24"/>
        </w:rPr>
        <w:t>, A., &amp; 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Op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taphor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E-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ing.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Informing</w:t>
      </w:r>
    </w:p>
    <w:p w14:paraId="2525BD6D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33E0C555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8).</w:t>
      </w:r>
      <w:r>
        <w:rPr>
          <w:spacing w:val="2"/>
          <w:sz w:val="24"/>
          <w:szCs w:val="24"/>
        </w:rPr>
        <w:t xml:space="preserve"> </w:t>
      </w:r>
      <w:hyperlink r:id="rId23">
        <w:r>
          <w:rPr>
            <w:sz w:val="24"/>
            <w:szCs w:val="24"/>
          </w:rPr>
          <w:t>ht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p:</w:t>
        </w:r>
        <w:r>
          <w:rPr>
            <w:spacing w:val="1"/>
            <w:sz w:val="24"/>
            <w:szCs w:val="24"/>
          </w:rPr>
          <w:t>/</w:t>
        </w:r>
        <w:r>
          <w:rPr>
            <w:sz w:val="24"/>
            <w:szCs w:val="24"/>
          </w:rPr>
          <w:t>/ww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.op</w:t>
        </w:r>
        <w:r>
          <w:rPr>
            <w:spacing w:val="-1"/>
            <w:sz w:val="24"/>
            <w:szCs w:val="24"/>
          </w:rPr>
          <w:t>e</w:t>
        </w:r>
        <w:r>
          <w:rPr>
            <w:sz w:val="24"/>
            <w:szCs w:val="24"/>
          </w:rPr>
          <w:t>nsour</w:t>
        </w:r>
        <w:r>
          <w:rPr>
            <w:spacing w:val="-1"/>
            <w:sz w:val="24"/>
            <w:szCs w:val="24"/>
          </w:rPr>
          <w:t>ce</w:t>
        </w:r>
        <w:r>
          <w:rPr>
            <w:spacing w:val="2"/>
            <w:sz w:val="24"/>
            <w:szCs w:val="24"/>
          </w:rPr>
          <w:t>.</w:t>
        </w:r>
        <w:r>
          <w:rPr>
            <w:sz w:val="24"/>
            <w:szCs w:val="24"/>
          </w:rPr>
          <w:t>org</w:t>
        </w:r>
      </w:hyperlink>
    </w:p>
    <w:p w14:paraId="50FF1356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6495B2B1" w14:textId="77777777" w:rsidR="00147548" w:rsidRDefault="00000000">
      <w:pPr>
        <w:spacing w:line="359" w:lineRule="auto"/>
        <w:ind w:left="100" w:right="113"/>
        <w:rPr>
          <w:sz w:val="24"/>
          <w:szCs w:val="24"/>
        </w:rPr>
      </w:pPr>
      <w:proofErr w:type="spellStart"/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jci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 R. v, &amp; Morg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D.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. (19</w:t>
      </w:r>
      <w:r>
        <w:rPr>
          <w:spacing w:val="-1"/>
          <w:sz w:val="24"/>
          <w:szCs w:val="24"/>
        </w:rPr>
        <w:t>7</w:t>
      </w:r>
      <w:r>
        <w:rPr>
          <w:sz w:val="24"/>
          <w:szCs w:val="24"/>
        </w:rPr>
        <w:t xml:space="preserve">0). </w:t>
      </w:r>
      <w:r>
        <w:rPr>
          <w:spacing w:val="1"/>
          <w:sz w:val="24"/>
          <w:szCs w:val="24"/>
        </w:rPr>
        <w:t>D</w:t>
      </w:r>
      <w:r>
        <w:rPr>
          <w:sz w:val="24"/>
          <w:szCs w:val="24"/>
        </w:rPr>
        <w:t>ETERMI</w:t>
      </w:r>
      <w:r>
        <w:rPr>
          <w:spacing w:val="1"/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AMPLE </w:t>
      </w:r>
      <w:r>
        <w:rPr>
          <w:spacing w:val="3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ZE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 xml:space="preserve">OR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ESE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RCH ACT</w:t>
      </w:r>
      <w:r>
        <w:rPr>
          <w:spacing w:val="-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ES.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CATI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NAL AND PSYC</w:t>
      </w:r>
      <w:r>
        <w:rPr>
          <w:i/>
          <w:spacing w:val="-3"/>
          <w:sz w:val="24"/>
          <w:szCs w:val="24"/>
        </w:rPr>
        <w:t>H</w:t>
      </w:r>
      <w:r>
        <w:rPr>
          <w:i/>
          <w:sz w:val="24"/>
          <w:szCs w:val="24"/>
        </w:rPr>
        <w:t>OLOG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 xml:space="preserve">CAL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EAS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R</w:t>
      </w:r>
      <w:r>
        <w:rPr>
          <w:i/>
          <w:spacing w:val="2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ENT</w:t>
      </w:r>
      <w:r>
        <w:rPr>
          <w:i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30).</w:t>
      </w:r>
    </w:p>
    <w:p w14:paraId="5DF51215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1DC38B0B" w14:textId="77777777" w:rsidR="00147548" w:rsidRDefault="00000000">
      <w:pPr>
        <w:spacing w:line="360" w:lineRule="auto"/>
        <w:ind w:left="100" w:right="117"/>
        <w:rPr>
          <w:sz w:val="24"/>
          <w:szCs w:val="24"/>
        </w:rPr>
      </w:pP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, B.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C., Yoon, J.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O.,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 L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0</w:t>
      </w:r>
      <w:r>
        <w:rPr>
          <w:spacing w:val="2"/>
          <w:sz w:val="24"/>
          <w:szCs w:val="24"/>
        </w:rPr>
        <w:t>9</w:t>
      </w:r>
      <w:r>
        <w:rPr>
          <w:sz w:val="24"/>
          <w:szCs w:val="24"/>
        </w:rPr>
        <w:t xml:space="preserve">). </w:t>
      </w:r>
      <w:r>
        <w:rPr>
          <w:spacing w:val="-1"/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s’ 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ptan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rning 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outh Ko</w:t>
      </w:r>
      <w:r>
        <w:rPr>
          <w:spacing w:val="-1"/>
          <w:sz w:val="24"/>
          <w:szCs w:val="24"/>
        </w:rPr>
        <w:t>rea</w:t>
      </w:r>
      <w:r>
        <w:rPr>
          <w:sz w:val="24"/>
          <w:szCs w:val="24"/>
        </w:rPr>
        <w:t>: 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 &amp;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53</w:t>
      </w:r>
      <w:r>
        <w:rPr>
          <w:sz w:val="24"/>
          <w:szCs w:val="24"/>
        </w:rPr>
        <w:t>(4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1320–1329.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ompedu.2009.06.014</w:t>
      </w:r>
    </w:p>
    <w:p w14:paraId="71B9EF8C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0527C3CD" w14:textId="77777777" w:rsidR="00147548" w:rsidRDefault="00000000">
      <w:pPr>
        <w:spacing w:line="360" w:lineRule="auto"/>
        <w:ind w:left="100" w:right="177"/>
        <w:rPr>
          <w:sz w:val="24"/>
          <w:szCs w:val="24"/>
        </w:rPr>
        <w:sectPr w:rsidR="00147548" w:rsidSect="00895739">
          <w:pgSz w:w="11920" w:h="16840"/>
          <w:pgMar w:top="1360" w:right="1360" w:bottom="280" w:left="1340" w:header="0" w:footer="1053" w:gutter="0"/>
          <w:cols w:space="720"/>
        </w:sectPr>
      </w:pPr>
      <w:r>
        <w:rPr>
          <w:sz w:val="24"/>
          <w:szCs w:val="24"/>
        </w:rPr>
        <w:t>Lo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.,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ies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H.,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ldbo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., &amp; </w:t>
      </w:r>
      <w:proofErr w:type="spellStart"/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ing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6). Comb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ning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ional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y le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tur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with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rning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ies: how do students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ive t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?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Int J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 E</w:t>
      </w:r>
      <w:r>
        <w:rPr>
          <w:i/>
          <w:spacing w:val="2"/>
          <w:sz w:val="24"/>
          <w:szCs w:val="24"/>
        </w:rPr>
        <w:t>d</w:t>
      </w:r>
      <w:r>
        <w:rPr>
          <w:i/>
          <w:sz w:val="24"/>
          <w:szCs w:val="24"/>
        </w:rPr>
        <w:t>uc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7</w:t>
      </w:r>
      <w:r>
        <w:rPr>
          <w:sz w:val="24"/>
          <w:szCs w:val="24"/>
        </w:rPr>
        <w:t xml:space="preserve">, 69–74. </w:t>
      </w:r>
      <w:hyperlink r:id="rId24">
        <w:r>
          <w:rPr>
            <w:color w:val="0462C1"/>
            <w:sz w:val="24"/>
            <w:szCs w:val="24"/>
            <w:u w:val="single" w:color="0462C1"/>
          </w:rPr>
          <w:t>ht</w:t>
        </w:r>
        <w:r>
          <w:rPr>
            <w:color w:val="0462C1"/>
            <w:spacing w:val="1"/>
            <w:sz w:val="24"/>
            <w:szCs w:val="24"/>
            <w:u w:val="single" w:color="0462C1"/>
          </w:rPr>
          <w:t>t</w:t>
        </w:r>
        <w:r>
          <w:rPr>
            <w:color w:val="0462C1"/>
            <w:sz w:val="24"/>
            <w:szCs w:val="24"/>
            <w:u w:val="single" w:color="0462C1"/>
          </w:rPr>
          <w:t>ps:</w:t>
        </w:r>
        <w:r>
          <w:rPr>
            <w:color w:val="0462C1"/>
            <w:spacing w:val="1"/>
            <w:sz w:val="24"/>
            <w:szCs w:val="24"/>
            <w:u w:val="single" w:color="0462C1"/>
          </w:rPr>
          <w:t>/</w:t>
        </w:r>
        <w:r>
          <w:rPr>
            <w:color w:val="0462C1"/>
            <w:sz w:val="24"/>
            <w:szCs w:val="24"/>
            <w:u w:val="single" w:color="0462C1"/>
          </w:rPr>
          <w:t>/do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pacing w:val="-2"/>
            <w:sz w:val="24"/>
            <w:szCs w:val="24"/>
            <w:u w:val="single" w:color="0462C1"/>
          </w:rPr>
          <w:t>.</w:t>
        </w:r>
        <w:r>
          <w:rPr>
            <w:color w:val="0462C1"/>
            <w:sz w:val="24"/>
            <w:szCs w:val="24"/>
            <w:u w:val="single" w:color="0462C1"/>
          </w:rPr>
          <w:t>org/10.5116/ij</w:t>
        </w:r>
        <w:r>
          <w:rPr>
            <w:color w:val="0462C1"/>
            <w:spacing w:val="1"/>
            <w:sz w:val="24"/>
            <w:szCs w:val="24"/>
            <w:u w:val="single" w:color="0462C1"/>
          </w:rPr>
          <w:t>m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.56b5.0369</w:t>
        </w:r>
      </w:hyperlink>
    </w:p>
    <w:p w14:paraId="618F3F5A" w14:textId="77777777" w:rsidR="00147548" w:rsidRDefault="00000000">
      <w:pPr>
        <w:spacing w:before="61"/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dhubh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shin</w:t>
      </w:r>
      <w:r>
        <w:rPr>
          <w:spacing w:val="1"/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, G.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. (</w:t>
      </w:r>
      <w:r>
        <w:rPr>
          <w:spacing w:val="1"/>
          <w:sz w:val="24"/>
          <w:szCs w:val="24"/>
        </w:rPr>
        <w:t>2</w:t>
      </w:r>
      <w:r>
        <w:rPr>
          <w:sz w:val="24"/>
          <w:szCs w:val="24"/>
        </w:rPr>
        <w:t>021).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O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portunities of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rning via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oom.</w:t>
      </w:r>
    </w:p>
    <w:p w14:paraId="4F7E3C28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38D6A9EA" w14:textId="77777777" w:rsidR="00147548" w:rsidRDefault="00000000">
      <w:pPr>
        <w:spacing w:line="360" w:lineRule="auto"/>
        <w:ind w:left="100" w:right="357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fr-FR"/>
        </w:rPr>
        <w:t>M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hdiz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d</w:t>
      </w:r>
      <w:r w:rsidRPr="00F4091B">
        <w:rPr>
          <w:spacing w:val="-1"/>
          <w:sz w:val="24"/>
          <w:szCs w:val="24"/>
          <w:lang w:val="fr-FR"/>
        </w:rPr>
        <w:t>e</w:t>
      </w:r>
      <w:r w:rsidRPr="00F4091B">
        <w:rPr>
          <w:sz w:val="24"/>
          <w:szCs w:val="24"/>
          <w:lang w:val="fr-FR"/>
        </w:rPr>
        <w:t>h</w:t>
      </w:r>
      <w:proofErr w:type="spellEnd"/>
      <w:r w:rsidRPr="00F4091B">
        <w:rPr>
          <w:sz w:val="24"/>
          <w:szCs w:val="24"/>
          <w:lang w:val="fr-FR"/>
        </w:rPr>
        <w:t>,</w:t>
      </w:r>
      <w:r w:rsidRPr="00F4091B">
        <w:rPr>
          <w:spacing w:val="2"/>
          <w:sz w:val="24"/>
          <w:szCs w:val="24"/>
          <w:lang w:val="fr-FR"/>
        </w:rPr>
        <w:t xml:space="preserve"> </w:t>
      </w:r>
      <w:r w:rsidRPr="00F4091B">
        <w:rPr>
          <w:sz w:val="24"/>
          <w:szCs w:val="24"/>
          <w:lang w:val="fr-FR"/>
        </w:rPr>
        <w:t xml:space="preserve">H., </w:t>
      </w:r>
      <w:proofErr w:type="spellStart"/>
      <w:r w:rsidRPr="00F4091B">
        <w:rPr>
          <w:sz w:val="24"/>
          <w:szCs w:val="24"/>
          <w:lang w:val="fr-FR"/>
        </w:rPr>
        <w:t>Bi</w:t>
      </w:r>
      <w:r w:rsidRPr="00F4091B">
        <w:rPr>
          <w:spacing w:val="-1"/>
          <w:sz w:val="24"/>
          <w:szCs w:val="24"/>
          <w:lang w:val="fr-FR"/>
        </w:rPr>
        <w:t>e</w:t>
      </w:r>
      <w:r w:rsidRPr="00F4091B">
        <w:rPr>
          <w:sz w:val="24"/>
          <w:szCs w:val="24"/>
          <w:lang w:val="fr-FR"/>
        </w:rPr>
        <w:t>ma</w:t>
      </w:r>
      <w:r w:rsidRPr="00F4091B">
        <w:rPr>
          <w:spacing w:val="2"/>
          <w:sz w:val="24"/>
          <w:szCs w:val="24"/>
          <w:lang w:val="fr-FR"/>
        </w:rPr>
        <w:t>n</w:t>
      </w:r>
      <w:r w:rsidRPr="00F4091B">
        <w:rPr>
          <w:sz w:val="24"/>
          <w:szCs w:val="24"/>
          <w:lang w:val="fr-FR"/>
        </w:rPr>
        <w:t>s</w:t>
      </w:r>
      <w:proofErr w:type="spellEnd"/>
      <w:r w:rsidRPr="00F4091B">
        <w:rPr>
          <w:sz w:val="24"/>
          <w:szCs w:val="24"/>
          <w:lang w:val="fr-FR"/>
        </w:rPr>
        <w:t>, H., &amp; Mu</w:t>
      </w:r>
      <w:r w:rsidRPr="00F4091B">
        <w:rPr>
          <w:spacing w:val="1"/>
          <w:sz w:val="24"/>
          <w:szCs w:val="24"/>
          <w:lang w:val="fr-FR"/>
        </w:rPr>
        <w:t>l</w:t>
      </w:r>
      <w:r w:rsidRPr="00F4091B">
        <w:rPr>
          <w:sz w:val="24"/>
          <w:szCs w:val="24"/>
          <w:lang w:val="fr-FR"/>
        </w:rPr>
        <w:t>d</w:t>
      </w:r>
      <w:r w:rsidRPr="00F4091B">
        <w:rPr>
          <w:spacing w:val="-1"/>
          <w:sz w:val="24"/>
          <w:szCs w:val="24"/>
          <w:lang w:val="fr-FR"/>
        </w:rPr>
        <w:t>e</w:t>
      </w:r>
      <w:r w:rsidRPr="00F4091B">
        <w:rPr>
          <w:sz w:val="24"/>
          <w:szCs w:val="24"/>
          <w:lang w:val="fr-FR"/>
        </w:rPr>
        <w:t xml:space="preserve">r, M. </w:t>
      </w:r>
      <w:r w:rsidRPr="00F4091B">
        <w:rPr>
          <w:spacing w:val="-1"/>
          <w:sz w:val="24"/>
          <w:szCs w:val="24"/>
          <w:lang w:val="fr-FR"/>
        </w:rPr>
        <w:t>(</w:t>
      </w:r>
      <w:r w:rsidRPr="00F4091B">
        <w:rPr>
          <w:sz w:val="24"/>
          <w:szCs w:val="24"/>
          <w:lang w:val="fr-FR"/>
        </w:rPr>
        <w:t>20</w:t>
      </w:r>
      <w:r w:rsidRPr="00F4091B">
        <w:rPr>
          <w:spacing w:val="2"/>
          <w:sz w:val="24"/>
          <w:szCs w:val="24"/>
          <w:lang w:val="fr-FR"/>
        </w:rPr>
        <w:t>0</w:t>
      </w:r>
      <w:r w:rsidRPr="00F4091B">
        <w:rPr>
          <w:sz w:val="24"/>
          <w:szCs w:val="24"/>
          <w:lang w:val="fr-FR"/>
        </w:rPr>
        <w:t xml:space="preserve">8). </w:t>
      </w:r>
      <w:r>
        <w:rPr>
          <w:spacing w:val="-1"/>
          <w:sz w:val="24"/>
          <w:szCs w:val="24"/>
        </w:rPr>
        <w:t>De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ning 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tors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-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nvironme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ts by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 &amp;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5</w:t>
      </w:r>
      <w:r>
        <w:rPr>
          <w:i/>
          <w:spacing w:val="1"/>
          <w:sz w:val="24"/>
          <w:szCs w:val="24"/>
        </w:rPr>
        <w:t>1</w:t>
      </w:r>
      <w:r>
        <w:rPr>
          <w:sz w:val="24"/>
          <w:szCs w:val="24"/>
        </w:rPr>
        <w:t>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142–154.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ompedu.2007.04.004</w:t>
      </w:r>
    </w:p>
    <w:p w14:paraId="1E41589E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4BF15A5F" w14:textId="77777777" w:rsidR="00147548" w:rsidRDefault="00000000">
      <w:pPr>
        <w:spacing w:line="360" w:lineRule="auto"/>
        <w:ind w:left="100" w:right="61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es-ES"/>
        </w:rPr>
        <w:t>M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rinoni</w:t>
      </w:r>
      <w:proofErr w:type="spellEnd"/>
      <w:r w:rsidRPr="00F4091B">
        <w:rPr>
          <w:sz w:val="24"/>
          <w:szCs w:val="24"/>
          <w:lang w:val="es-ES"/>
        </w:rPr>
        <w:t xml:space="preserve">, Giorgio., </w:t>
      </w:r>
      <w:proofErr w:type="spellStart"/>
      <w:r w:rsidRPr="00F4091B">
        <w:rPr>
          <w:sz w:val="24"/>
          <w:szCs w:val="24"/>
          <w:lang w:val="es-ES"/>
        </w:rPr>
        <w:t>V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pacing w:val="1"/>
          <w:sz w:val="24"/>
          <w:szCs w:val="24"/>
          <w:lang w:val="es-ES"/>
        </w:rPr>
        <w:t>n’</w:t>
      </w:r>
      <w:r w:rsidRPr="00F4091B">
        <w:rPr>
          <w:sz w:val="24"/>
          <w:szCs w:val="24"/>
          <w:lang w:val="es-ES"/>
        </w:rPr>
        <w:t>t</w:t>
      </w:r>
      <w:proofErr w:type="spellEnd"/>
      <w:r w:rsidRPr="00F4091B">
        <w:rPr>
          <w:sz w:val="24"/>
          <w:szCs w:val="24"/>
          <w:lang w:val="es-ES"/>
        </w:rPr>
        <w:t xml:space="preserve"> </w:t>
      </w:r>
      <w:proofErr w:type="spellStart"/>
      <w:r w:rsidRPr="00F4091B">
        <w:rPr>
          <w:sz w:val="24"/>
          <w:szCs w:val="24"/>
          <w:lang w:val="es-ES"/>
        </w:rPr>
        <w:t>L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nd</w:t>
      </w:r>
      <w:proofErr w:type="spellEnd"/>
      <w:r w:rsidRPr="00F4091B">
        <w:rPr>
          <w:sz w:val="24"/>
          <w:szCs w:val="24"/>
          <w:lang w:val="es-ES"/>
        </w:rPr>
        <w:t xml:space="preserve">, </w:t>
      </w:r>
      <w:proofErr w:type="spellStart"/>
      <w:r w:rsidRPr="00F4091B">
        <w:rPr>
          <w:sz w:val="24"/>
          <w:szCs w:val="24"/>
          <w:lang w:val="es-ES"/>
        </w:rPr>
        <w:t>Hil</w:t>
      </w:r>
      <w:r w:rsidRPr="00F4091B">
        <w:rPr>
          <w:spacing w:val="1"/>
          <w:sz w:val="24"/>
          <w:szCs w:val="24"/>
          <w:lang w:val="es-ES"/>
        </w:rPr>
        <w:t>l</w:t>
      </w:r>
      <w:r w:rsidRPr="00F4091B">
        <w:rPr>
          <w:sz w:val="24"/>
          <w:szCs w:val="24"/>
          <w:lang w:val="es-ES"/>
        </w:rPr>
        <w:t>ig</w:t>
      </w:r>
      <w:r w:rsidRPr="00F4091B">
        <w:rPr>
          <w:spacing w:val="1"/>
          <w:sz w:val="24"/>
          <w:szCs w:val="24"/>
          <w:lang w:val="es-ES"/>
        </w:rPr>
        <w:t>j</w:t>
      </w:r>
      <w:r w:rsidRPr="00F4091B">
        <w:rPr>
          <w:spacing w:val="-1"/>
          <w:sz w:val="24"/>
          <w:szCs w:val="24"/>
          <w:lang w:val="es-ES"/>
        </w:rPr>
        <w:t>e</w:t>
      </w:r>
      <w:proofErr w:type="spellEnd"/>
      <w:r w:rsidRPr="00F4091B">
        <w:rPr>
          <w:sz w:val="24"/>
          <w:szCs w:val="24"/>
          <w:lang w:val="es-ES"/>
        </w:rPr>
        <w:t>., J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ns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n, T</w:t>
      </w:r>
      <w:r w:rsidRPr="00F4091B">
        <w:rPr>
          <w:spacing w:val="-1"/>
          <w:sz w:val="24"/>
          <w:szCs w:val="24"/>
          <w:lang w:val="es-ES"/>
        </w:rPr>
        <w:t>r</w:t>
      </w:r>
      <w:r w:rsidRPr="00F4091B">
        <w:rPr>
          <w:sz w:val="24"/>
          <w:szCs w:val="24"/>
          <w:lang w:val="es-ES"/>
        </w:rPr>
        <w:t>ine., &amp; Aso</w:t>
      </w:r>
      <w:r w:rsidRPr="00F4091B">
        <w:rPr>
          <w:spacing w:val="-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ia</w:t>
      </w:r>
      <w:r w:rsidRPr="00F4091B">
        <w:rPr>
          <w:spacing w:val="-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ión</w:t>
      </w:r>
      <w:r w:rsidRPr="00F4091B">
        <w:rPr>
          <w:spacing w:val="3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>Int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rn</w:t>
      </w:r>
      <w:r w:rsidRPr="00F4091B">
        <w:rPr>
          <w:spacing w:val="-2"/>
          <w:sz w:val="24"/>
          <w:szCs w:val="24"/>
          <w:lang w:val="es-ES"/>
        </w:rPr>
        <w:t>a</w:t>
      </w:r>
      <w:r w:rsidRPr="00F4091B">
        <w:rPr>
          <w:spacing w:val="-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io</w:t>
      </w:r>
      <w:r w:rsidRPr="00F4091B">
        <w:rPr>
          <w:spacing w:val="3"/>
          <w:sz w:val="24"/>
          <w:szCs w:val="24"/>
          <w:lang w:val="es-ES"/>
        </w:rPr>
        <w:t>n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l de Univ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rsid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d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 xml:space="preserve">s. </w:t>
      </w:r>
      <w:r>
        <w:rPr>
          <w:sz w:val="24"/>
          <w:szCs w:val="24"/>
        </w:rPr>
        <w:t>(202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 xml:space="preserve">).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impa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t of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CO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ID</w:t>
      </w:r>
      <w:r>
        <w:rPr>
          <w:i/>
          <w:spacing w:val="-1"/>
          <w:sz w:val="24"/>
          <w:szCs w:val="24"/>
        </w:rPr>
        <w:t>-</w:t>
      </w:r>
      <w:r>
        <w:rPr>
          <w:i/>
          <w:sz w:val="24"/>
          <w:szCs w:val="24"/>
        </w:rPr>
        <w:t>19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on higher 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around the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world IAU global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surv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por</w:t>
      </w:r>
      <w:r>
        <w:rPr>
          <w:i/>
          <w:spacing w:val="1"/>
          <w:sz w:val="24"/>
          <w:szCs w:val="24"/>
        </w:rPr>
        <w:t>t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 Associ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</w:p>
    <w:p w14:paraId="0524D877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190FA8F" w14:textId="77777777" w:rsidR="00147548" w:rsidRDefault="00000000">
      <w:pPr>
        <w:spacing w:line="360" w:lineRule="auto"/>
        <w:ind w:left="100" w:right="127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rtín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Blas, T., &amp; 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-F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 xml:space="preserve">, A.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9</w:t>
      </w:r>
      <w:r>
        <w:rPr>
          <w:sz w:val="24"/>
          <w:szCs w:val="24"/>
        </w:rPr>
        <w:t>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role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w 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hno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ogies in the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Moodle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s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hing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ool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h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sics.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Comput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 &amp;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52</w:t>
      </w:r>
      <w:r>
        <w:rPr>
          <w:sz w:val="24"/>
          <w:szCs w:val="24"/>
        </w:rPr>
        <w:t>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35–</w:t>
      </w:r>
    </w:p>
    <w:p w14:paraId="61E93C07" w14:textId="77777777" w:rsidR="00147548" w:rsidRDefault="00000000">
      <w:pPr>
        <w:spacing w:before="3"/>
        <w:ind w:left="100"/>
        <w:rPr>
          <w:sz w:val="24"/>
          <w:szCs w:val="24"/>
        </w:rPr>
      </w:pPr>
      <w:r>
        <w:rPr>
          <w:sz w:val="24"/>
          <w:szCs w:val="24"/>
        </w:rPr>
        <w:t>44.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-1"/>
          <w:sz w:val="24"/>
          <w:szCs w:val="24"/>
        </w:rPr>
        <w:t>/</w:t>
      </w:r>
      <w:r>
        <w:rPr>
          <w:sz w:val="24"/>
          <w:szCs w:val="24"/>
        </w:rPr>
        <w:t>doi.org/10.1016/j.comp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du.2008.06.005</w:t>
      </w:r>
    </w:p>
    <w:p w14:paraId="4BB0D0F4" w14:textId="77777777" w:rsidR="00147548" w:rsidRDefault="00147548">
      <w:pPr>
        <w:spacing w:line="100" w:lineRule="exact"/>
        <w:rPr>
          <w:sz w:val="10"/>
          <w:szCs w:val="10"/>
        </w:rPr>
      </w:pPr>
    </w:p>
    <w:p w14:paraId="594CF682" w14:textId="77777777" w:rsidR="00147548" w:rsidRDefault="00147548">
      <w:pPr>
        <w:spacing w:line="200" w:lineRule="exact"/>
      </w:pPr>
    </w:p>
    <w:p w14:paraId="7899B935" w14:textId="77777777" w:rsidR="00147548" w:rsidRDefault="00000000">
      <w:pPr>
        <w:ind w:left="100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es-ES"/>
        </w:rPr>
        <w:t>M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s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s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n</w:t>
      </w:r>
      <w:proofErr w:type="spellEnd"/>
      <w:r w:rsidRPr="00F4091B">
        <w:rPr>
          <w:spacing w:val="-1"/>
          <w:sz w:val="24"/>
          <w:szCs w:val="24"/>
          <w:lang w:val="es-ES"/>
        </w:rPr>
        <w:t>-</w:t>
      </w:r>
      <w:r w:rsidRPr="00F4091B">
        <w:rPr>
          <w:spacing w:val="1"/>
          <w:sz w:val="24"/>
          <w:szCs w:val="24"/>
          <w:lang w:val="es-ES"/>
        </w:rPr>
        <w:t>S</w:t>
      </w:r>
      <w:r w:rsidRPr="00F4091B">
        <w:rPr>
          <w:spacing w:val="-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hm</w:t>
      </w:r>
      <w:r w:rsidRPr="00F4091B">
        <w:rPr>
          <w:spacing w:val="1"/>
          <w:sz w:val="24"/>
          <w:szCs w:val="24"/>
          <w:lang w:val="es-ES"/>
        </w:rPr>
        <w:t>i</w:t>
      </w:r>
      <w:r w:rsidRPr="00F4091B">
        <w:rPr>
          <w:sz w:val="24"/>
          <w:szCs w:val="24"/>
          <w:lang w:val="es-ES"/>
        </w:rPr>
        <w:t>tz, L</w:t>
      </w:r>
      <w:r w:rsidRPr="00F4091B">
        <w:rPr>
          <w:spacing w:val="-1"/>
          <w:sz w:val="24"/>
          <w:szCs w:val="24"/>
          <w:lang w:val="es-ES"/>
        </w:rPr>
        <w:t>.</w:t>
      </w:r>
      <w:r w:rsidRPr="00F4091B">
        <w:rPr>
          <w:sz w:val="24"/>
          <w:szCs w:val="24"/>
          <w:lang w:val="es-ES"/>
        </w:rPr>
        <w:t>, &amp;</w:t>
      </w:r>
      <w:r w:rsidRPr="00F4091B">
        <w:rPr>
          <w:spacing w:val="3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>Coman, C. (2020</w:t>
      </w:r>
      <w:r w:rsidRPr="00F4091B">
        <w:rPr>
          <w:spacing w:val="-1"/>
          <w:sz w:val="24"/>
          <w:szCs w:val="24"/>
          <w:lang w:val="es-ES"/>
        </w:rPr>
        <w:t>)</w:t>
      </w:r>
      <w:r w:rsidRPr="00F4091B">
        <w:rPr>
          <w:sz w:val="24"/>
          <w:szCs w:val="24"/>
          <w:lang w:val="es-ES"/>
        </w:rPr>
        <w:t>.</w:t>
      </w:r>
      <w:r w:rsidRPr="00F4091B">
        <w:rPr>
          <w:spacing w:val="2"/>
          <w:sz w:val="24"/>
          <w:szCs w:val="24"/>
          <w:lang w:val="es-ES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Use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of Ind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x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 in Professional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</w:p>
    <w:p w14:paraId="3C631A3E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40F29D42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h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La</w:t>
      </w:r>
      <w:r>
        <w:rPr>
          <w:sz w:val="24"/>
          <w:szCs w:val="24"/>
        </w:rPr>
        <w:t xml:space="preserve">ng 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 xml:space="preserve">mbH, </w:t>
      </w:r>
      <w:proofErr w:type="spellStart"/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er</w:t>
      </w:r>
      <w:r>
        <w:rPr>
          <w:sz w:val="24"/>
          <w:szCs w:val="24"/>
        </w:rPr>
        <w:t>lag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proofErr w:type="spellStart"/>
      <w:r>
        <w:rPr>
          <w:spacing w:val="-2"/>
          <w:sz w:val="24"/>
          <w:szCs w:val="24"/>
        </w:rPr>
        <w:t>W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>.</w:t>
      </w:r>
    </w:p>
    <w:p w14:paraId="3687B38F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0F0052D6" w14:textId="77777777" w:rsidR="00147548" w:rsidRDefault="00000000">
      <w:pPr>
        <w:spacing w:line="360" w:lineRule="auto"/>
        <w:ind w:left="100" w:right="209"/>
        <w:rPr>
          <w:sz w:val="24"/>
          <w:szCs w:val="24"/>
        </w:rPr>
      </w:pPr>
      <w:r>
        <w:rPr>
          <w:sz w:val="24"/>
          <w:szCs w:val="24"/>
        </w:rPr>
        <w:t>Moh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d, O., </w:t>
      </w:r>
      <w:proofErr w:type="spellStart"/>
      <w:r>
        <w:rPr>
          <w:spacing w:val="-1"/>
          <w:sz w:val="24"/>
          <w:szCs w:val="24"/>
        </w:rPr>
        <w:t>Ne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A., </w:t>
      </w:r>
      <w:proofErr w:type="spellStart"/>
      <w:r>
        <w:rPr>
          <w:sz w:val="24"/>
          <w:szCs w:val="24"/>
        </w:rPr>
        <w:t>Chkouri</w:t>
      </w:r>
      <w:proofErr w:type="spellEnd"/>
      <w:r>
        <w:rPr>
          <w:sz w:val="24"/>
          <w:szCs w:val="24"/>
        </w:rPr>
        <w:t xml:space="preserve">, M., &amp; </w:t>
      </w:r>
      <w:proofErr w:type="spellStart"/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kadi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kam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eddin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pacing w:val="2"/>
          <w:sz w:val="24"/>
          <w:szCs w:val="24"/>
        </w:rPr>
        <w:t>7</w:t>
      </w:r>
      <w:r>
        <w:rPr>
          <w:sz w:val="24"/>
          <w:szCs w:val="24"/>
        </w:rPr>
        <w:t>).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mod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ng of a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arning manag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 system</w:t>
      </w:r>
      <w:r>
        <w:rPr>
          <w:sz w:val="24"/>
          <w:szCs w:val="24"/>
        </w:rPr>
        <w:t>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</w:t>
      </w:r>
      <w:r>
        <w:rPr>
          <w:spacing w:val="3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doi.org/10.1109/E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.2017.8255247</w:t>
      </w:r>
    </w:p>
    <w:p w14:paraId="1A76A613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54CDE192" w14:textId="77777777" w:rsidR="00147548" w:rsidRDefault="00000000">
      <w:pPr>
        <w:spacing w:line="360" w:lineRule="auto"/>
        <w:ind w:left="100" w:right="319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ro, P., &amp;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mak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r, J.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nd p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of dist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rs in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yb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rican </w:t>
      </w:r>
      <w:r>
        <w:rPr>
          <w:i/>
          <w:spacing w:val="-1"/>
          <w:sz w:val="24"/>
          <w:szCs w:val="24"/>
        </w:rPr>
        <w:t>J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urnal of Distance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14</w:t>
      </w:r>
      <w:r>
        <w:rPr>
          <w:sz w:val="24"/>
          <w:szCs w:val="24"/>
        </w:rPr>
        <w:t>(2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15–35.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.org/10.1080/</w:t>
      </w:r>
      <w:r>
        <w:rPr>
          <w:spacing w:val="-2"/>
          <w:sz w:val="24"/>
          <w:szCs w:val="24"/>
        </w:rPr>
        <w:t>0</w:t>
      </w:r>
      <w:r>
        <w:rPr>
          <w:sz w:val="24"/>
          <w:szCs w:val="24"/>
        </w:rPr>
        <w:t>8923640009527052</w:t>
      </w:r>
    </w:p>
    <w:p w14:paraId="7953807E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1375558A" w14:textId="77777777" w:rsidR="00147548" w:rsidRDefault="00000000">
      <w:pPr>
        <w:spacing w:line="360" w:lineRule="auto"/>
        <w:ind w:left="100" w:right="97"/>
        <w:rPr>
          <w:sz w:val="24"/>
          <w:szCs w:val="24"/>
        </w:rPr>
      </w:pP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rlou</w:t>
      </w:r>
      <w:proofErr w:type="spellEnd"/>
      <w:r>
        <w:rPr>
          <w:sz w:val="24"/>
          <w:szCs w:val="24"/>
        </w:rPr>
        <w:t>, M. M. (2013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 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 on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r</w:t>
      </w:r>
      <w:r>
        <w:rPr>
          <w:i/>
          <w:sz w:val="24"/>
          <w:szCs w:val="24"/>
        </w:rPr>
        <w:t>nat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Journal of Mobile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w</w:t>
      </w:r>
      <w:r>
        <w:rPr>
          <w:i/>
          <w:sz w:val="24"/>
          <w:szCs w:val="24"/>
        </w:rPr>
        <w:t>ork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Com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unications &amp;</w:t>
      </w:r>
      <w:r>
        <w:rPr>
          <w:i/>
          <w:spacing w:val="1"/>
          <w:sz w:val="24"/>
          <w:szCs w:val="24"/>
        </w:rPr>
        <w:t xml:space="preserve"> 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le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3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3</w:t>
      </w:r>
      <w:r>
        <w:rPr>
          <w:sz w:val="24"/>
          <w:szCs w:val="24"/>
        </w:rPr>
        <w:t>(2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11–16.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.org/10.5121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j</w:t>
      </w:r>
      <w:r>
        <w:rPr>
          <w:sz w:val="24"/>
          <w:szCs w:val="24"/>
        </w:rPr>
        <w:t>mnct.2013.3202</w:t>
      </w:r>
    </w:p>
    <w:p w14:paraId="175F5B0A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4034422F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Nino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iya</w:t>
      </w:r>
      <w:proofErr w:type="spellEnd"/>
      <w:r>
        <w:rPr>
          <w:sz w:val="24"/>
          <w:szCs w:val="24"/>
        </w:rPr>
        <w:t xml:space="preserve">, S., </w:t>
      </w:r>
      <w:proofErr w:type="spellStart"/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 xml:space="preserve">., &amp; </w:t>
      </w:r>
      <w:proofErr w:type="spellStart"/>
      <w:r>
        <w:rPr>
          <w:sz w:val="24"/>
          <w:szCs w:val="24"/>
        </w:rPr>
        <w:t>Mesh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1).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CM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, LMS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LCMS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 xml:space="preserve">or 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rning.</w:t>
      </w:r>
    </w:p>
    <w:p w14:paraId="2FDBDDB7" w14:textId="77777777" w:rsidR="00147548" w:rsidRDefault="00147548">
      <w:pPr>
        <w:spacing w:before="10" w:line="120" w:lineRule="exact"/>
        <w:rPr>
          <w:sz w:val="13"/>
          <w:szCs w:val="13"/>
        </w:rPr>
      </w:pPr>
    </w:p>
    <w:p w14:paraId="20D58AC0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ournal of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m</w:t>
      </w:r>
      <w:r>
        <w:rPr>
          <w:i/>
          <w:sz w:val="24"/>
          <w:szCs w:val="24"/>
        </w:rPr>
        <w:t>puter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8</w:t>
      </w:r>
      <w:r>
        <w:rPr>
          <w:sz w:val="24"/>
          <w:szCs w:val="24"/>
        </w:rPr>
        <w:t>, 1</w:t>
      </w:r>
      <w:r>
        <w:rPr>
          <w:spacing w:val="2"/>
          <w:sz w:val="24"/>
          <w:szCs w:val="24"/>
        </w:rPr>
        <w:t>6</w:t>
      </w:r>
      <w:r>
        <w:rPr>
          <w:sz w:val="24"/>
          <w:szCs w:val="24"/>
        </w:rPr>
        <w:t>9</w:t>
      </w:r>
      <w:r>
        <w:rPr>
          <w:spacing w:val="1"/>
          <w:sz w:val="24"/>
          <w:szCs w:val="24"/>
        </w:rPr>
        <w:t>4</w:t>
      </w:r>
      <w:r>
        <w:rPr>
          <w:sz w:val="24"/>
          <w:szCs w:val="24"/>
        </w:rPr>
        <w:t>–1814.</w:t>
      </w:r>
    </w:p>
    <w:p w14:paraId="3B38B65A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09B862EE" w14:textId="77777777" w:rsidR="00147548" w:rsidRDefault="00000000">
      <w:pPr>
        <w:spacing w:line="360" w:lineRule="auto"/>
        <w:ind w:left="100" w:right="336"/>
        <w:rPr>
          <w:sz w:val="24"/>
          <w:szCs w:val="24"/>
        </w:rPr>
      </w:pPr>
      <w:proofErr w:type="spellStart"/>
      <w:r>
        <w:rPr>
          <w:sz w:val="24"/>
          <w:szCs w:val="24"/>
        </w:rPr>
        <w:t>Odit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Dookh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, K.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</w:t>
      </w:r>
      <w:r>
        <w:rPr>
          <w:spacing w:val="2"/>
          <w:sz w:val="24"/>
          <w:szCs w:val="24"/>
        </w:rPr>
        <w:t>8</w:t>
      </w:r>
      <w:r>
        <w:rPr>
          <w:spacing w:val="1"/>
          <w:sz w:val="24"/>
          <w:szCs w:val="24"/>
        </w:rPr>
        <w:t>)</w:t>
      </w:r>
      <w:r>
        <w:rPr>
          <w:sz w:val="24"/>
          <w:szCs w:val="24"/>
        </w:rPr>
        <w:t>. AT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AR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: 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CASE OF MA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STU</w:t>
      </w:r>
      <w:r>
        <w:rPr>
          <w:spacing w:val="-1"/>
          <w:sz w:val="24"/>
          <w:szCs w:val="24"/>
        </w:rPr>
        <w:t>D</w:t>
      </w:r>
      <w:r>
        <w:rPr>
          <w:spacing w:val="2"/>
          <w:sz w:val="24"/>
          <w:szCs w:val="24"/>
        </w:rPr>
        <w:t>EN</w:t>
      </w:r>
      <w:r>
        <w:rPr>
          <w:sz w:val="24"/>
          <w:szCs w:val="24"/>
        </w:rPr>
        <w:t xml:space="preserve">TS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 PUB</w:t>
      </w:r>
      <w:r>
        <w:rPr>
          <w:spacing w:val="2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C T</w:t>
      </w:r>
      <w:r>
        <w:rPr>
          <w:spacing w:val="2"/>
          <w:sz w:val="24"/>
          <w:szCs w:val="24"/>
        </w:rPr>
        <w:t>E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P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PLE: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urnal of Social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pacing w:val="2"/>
          <w:sz w:val="24"/>
          <w:szCs w:val="24"/>
        </w:rPr>
        <w:t>4</w:t>
      </w:r>
      <w:r>
        <w:rPr>
          <w:sz w:val="24"/>
          <w:szCs w:val="24"/>
        </w:rPr>
        <w:t>(3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628–643.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.org/10.20319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pi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ss.2018.43.628643</w:t>
      </w:r>
    </w:p>
    <w:p w14:paraId="01B7FBD6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0A44FD23" w14:textId="77777777" w:rsidR="00147548" w:rsidRDefault="00000000">
      <w:pPr>
        <w:spacing w:line="360" w:lineRule="auto"/>
        <w:ind w:left="100" w:right="513"/>
        <w:rPr>
          <w:sz w:val="24"/>
          <w:szCs w:val="24"/>
        </w:rPr>
        <w:sectPr w:rsidR="00147548" w:rsidSect="00895739">
          <w:pgSz w:w="11920" w:h="16840"/>
          <w:pgMar w:top="1360" w:right="1500" w:bottom="280" w:left="1340" w:header="0" w:footer="1053" w:gutter="0"/>
          <w:cols w:space="720"/>
        </w:sectPr>
      </w:pPr>
      <w:proofErr w:type="spellStart"/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oiu</w:t>
      </w:r>
      <w:proofErr w:type="spellEnd"/>
      <w:r>
        <w:rPr>
          <w:sz w:val="24"/>
          <w:szCs w:val="24"/>
        </w:rPr>
        <w:t xml:space="preserve">, G. C.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tudy about Using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ning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latfo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 (Moodle)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T</w:t>
      </w:r>
      <w:r>
        <w:rPr>
          <w:spacing w:val="-1"/>
          <w:sz w:val="24"/>
          <w:szCs w:val="24"/>
        </w:rPr>
        <w:t>eac</w:t>
      </w:r>
      <w:r>
        <w:rPr>
          <w:sz w:val="24"/>
          <w:szCs w:val="24"/>
        </w:rPr>
        <w:t xml:space="preserve">hing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dia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-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and B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ha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</w:t>
      </w:r>
      <w:r>
        <w:rPr>
          <w:i/>
          <w:spacing w:val="3"/>
          <w:sz w:val="24"/>
          <w:szCs w:val="24"/>
        </w:rPr>
        <w:t>o</w:t>
      </w:r>
      <w:r>
        <w:rPr>
          <w:i/>
          <w:sz w:val="24"/>
          <w:szCs w:val="24"/>
        </w:rPr>
        <w:t>ral Sci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ce</w:t>
      </w:r>
      <w:r>
        <w:rPr>
          <w:i/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180</w:t>
      </w:r>
      <w:r>
        <w:rPr>
          <w:sz w:val="24"/>
          <w:szCs w:val="24"/>
        </w:rPr>
        <w:t>, 426</w:t>
      </w:r>
      <w:r>
        <w:rPr>
          <w:spacing w:val="1"/>
          <w:sz w:val="24"/>
          <w:szCs w:val="24"/>
        </w:rPr>
        <w:t>–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32.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.org/h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tps</w:t>
      </w:r>
      <w:r>
        <w:rPr>
          <w:spacing w:val="1"/>
          <w:sz w:val="24"/>
          <w:szCs w:val="24"/>
        </w:rPr>
        <w:t>:</w:t>
      </w:r>
      <w:r>
        <w:rPr>
          <w:sz w:val="24"/>
          <w:szCs w:val="24"/>
        </w:rPr>
        <w:t>/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org/10.1016/j.sbspro.2015.02.140</w:t>
      </w:r>
    </w:p>
    <w:p w14:paraId="13AFEAA2" w14:textId="77777777" w:rsidR="00147548" w:rsidRDefault="00000000">
      <w:pPr>
        <w:spacing w:before="61" w:line="359" w:lineRule="auto"/>
        <w:ind w:left="100" w:right="20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Oy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, N.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 xml:space="preserve">). </w:t>
      </w:r>
      <w:r>
        <w:rPr>
          <w:spacing w:val="-1"/>
          <w:sz w:val="24"/>
          <w:szCs w:val="24"/>
        </w:rPr>
        <w:t>E-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rning 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thodo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ogies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T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 xml:space="preserve">ols. 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ACSA)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nte</w:t>
      </w:r>
      <w:r>
        <w:rPr>
          <w:i/>
          <w:spacing w:val="2"/>
          <w:sz w:val="24"/>
          <w:szCs w:val="24"/>
        </w:rPr>
        <w:t>r</w:t>
      </w:r>
      <w:r>
        <w:rPr>
          <w:i/>
          <w:sz w:val="24"/>
          <w:szCs w:val="24"/>
        </w:rPr>
        <w:t>nat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 Journal of Ad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an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>d Comput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r </w:t>
      </w:r>
      <w:r>
        <w:rPr>
          <w:i/>
          <w:spacing w:val="2"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and Appli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ons</w:t>
      </w:r>
      <w:r>
        <w:rPr>
          <w:i/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 xml:space="preserve">Vol. 3,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ss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hyperlink r:id="rId25">
        <w:r>
          <w:rPr>
            <w:sz w:val="24"/>
            <w:szCs w:val="24"/>
          </w:rPr>
          <w:t xml:space="preserve">2). 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z w:val="24"/>
            <w:szCs w:val="24"/>
          </w:rPr>
          <w:t>w.ija</w:t>
        </w:r>
        <w:r>
          <w:rPr>
            <w:spacing w:val="-1"/>
            <w:sz w:val="24"/>
            <w:szCs w:val="24"/>
          </w:rPr>
          <w:t>c</w:t>
        </w:r>
        <w:r>
          <w:rPr>
            <w:sz w:val="24"/>
            <w:szCs w:val="24"/>
          </w:rPr>
          <w:t>s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.thes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i.org</w:t>
        </w:r>
      </w:hyperlink>
    </w:p>
    <w:p w14:paraId="5EC8F4D3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5E652525" w14:textId="77777777" w:rsidR="00147548" w:rsidRDefault="00000000">
      <w:pPr>
        <w:spacing w:line="359" w:lineRule="auto"/>
        <w:ind w:left="100" w:right="241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hi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R., </w:t>
      </w: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born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, K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, Goldsmi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h, A., Curtis,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N., </w:t>
      </w:r>
      <w:r>
        <w:rPr>
          <w:spacing w:val="-1"/>
          <w:sz w:val="24"/>
          <w:szCs w:val="24"/>
        </w:rPr>
        <w:t>Da</w:t>
      </w:r>
      <w:r>
        <w:rPr>
          <w:sz w:val="24"/>
          <w:szCs w:val="24"/>
        </w:rPr>
        <w:t xml:space="preserve">vies,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., 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., M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En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R., Murphy,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., O</w:t>
      </w:r>
      <w:r>
        <w:rPr>
          <w:spacing w:val="-1"/>
          <w:sz w:val="24"/>
          <w:szCs w:val="24"/>
        </w:rPr>
        <w:t>’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l, L.,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ace</w:t>
      </w:r>
      <w:r>
        <w:rPr>
          <w:sz w:val="24"/>
          <w:szCs w:val="24"/>
        </w:rPr>
        <w:t xml:space="preserve">y, C., </w:t>
      </w:r>
      <w:r>
        <w:rPr>
          <w:spacing w:val="-1"/>
          <w:sz w:val="24"/>
          <w:szCs w:val="24"/>
        </w:rPr>
        <w:t>Wa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., &amp;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ordl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, E.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202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).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ss through the p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: 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 xml:space="preserve">ow, 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 xml:space="preserve">hy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wh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re? </w:t>
      </w:r>
      <w:r>
        <w:rPr>
          <w:i/>
          <w:sz w:val="24"/>
          <w:szCs w:val="24"/>
        </w:rPr>
        <w:t>G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o</w:t>
      </w:r>
      <w:r>
        <w:rPr>
          <w:i/>
          <w:sz w:val="24"/>
          <w:szCs w:val="24"/>
        </w:rPr>
        <w:t>graphi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al Journa</w:t>
      </w:r>
      <w:r>
        <w:rPr>
          <w:i/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18</w:t>
      </w:r>
      <w:r>
        <w:rPr>
          <w:i/>
          <w:spacing w:val="1"/>
          <w:sz w:val="24"/>
          <w:szCs w:val="24"/>
        </w:rPr>
        <w:t>8</w:t>
      </w:r>
      <w:r>
        <w:rPr>
          <w:sz w:val="24"/>
          <w:szCs w:val="24"/>
        </w:rPr>
        <w:t>(2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277–293.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.org/10.1111/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oj.12438</w:t>
      </w:r>
    </w:p>
    <w:p w14:paraId="694EE08B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1209281D" w14:textId="77777777" w:rsidR="00147548" w:rsidRDefault="00000000">
      <w:pPr>
        <w:spacing w:line="360" w:lineRule="auto"/>
        <w:ind w:left="100" w:right="82"/>
        <w:rPr>
          <w:sz w:val="24"/>
          <w:szCs w:val="24"/>
        </w:rPr>
      </w:pP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opovici</w:t>
      </w:r>
      <w:proofErr w:type="spellEnd"/>
      <w:r>
        <w:rPr>
          <w:sz w:val="24"/>
          <w:szCs w:val="24"/>
        </w:rPr>
        <w:t>, A., &amp; Mirono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, C.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5).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nts’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on Using e</w:t>
      </w:r>
      <w:r>
        <w:rPr>
          <w:spacing w:val="-1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 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hnolog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s.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>dia -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and B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ha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ioral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ce</w:t>
      </w:r>
      <w:r>
        <w:rPr>
          <w:i/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180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514–1519.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.org/10.1016</w:t>
      </w:r>
      <w:r>
        <w:rPr>
          <w:spacing w:val="-2"/>
          <w:sz w:val="24"/>
          <w:szCs w:val="24"/>
        </w:rPr>
        <w:t>/</w:t>
      </w:r>
      <w:r>
        <w:rPr>
          <w:sz w:val="24"/>
          <w:szCs w:val="24"/>
        </w:rPr>
        <w:t>j</w:t>
      </w:r>
      <w:r>
        <w:rPr>
          <w:spacing w:val="-2"/>
          <w:sz w:val="24"/>
          <w:szCs w:val="24"/>
        </w:rPr>
        <w:t>.</w:t>
      </w:r>
      <w:r>
        <w:rPr>
          <w:sz w:val="24"/>
          <w:szCs w:val="24"/>
        </w:rPr>
        <w:t>sbspro.2015.02.300</w:t>
      </w:r>
    </w:p>
    <w:p w14:paraId="04549E6E" w14:textId="77777777" w:rsidR="00147548" w:rsidRDefault="00000000">
      <w:pPr>
        <w:spacing w:before="30" w:line="400" w:lineRule="atLeast"/>
        <w:ind w:left="100" w:right="286"/>
        <w:rPr>
          <w:sz w:val="24"/>
          <w:szCs w:val="24"/>
        </w:rPr>
      </w:pP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 xml:space="preserve">m,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Amirull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 Kh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n, 2m, &amp;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 xml:space="preserve">tudent, D.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2020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E 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F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EARN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 xml:space="preserve">NG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 CO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D-</w:t>
      </w:r>
      <w:r>
        <w:rPr>
          <w:i/>
          <w:sz w:val="24"/>
          <w:szCs w:val="24"/>
        </w:rPr>
        <w:t>19 CR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SIS</w:t>
      </w:r>
      <w:r>
        <w:rPr>
          <w:sz w:val="24"/>
          <w:szCs w:val="24"/>
        </w:rPr>
        <w:t xml:space="preserve">. </w:t>
      </w:r>
      <w:hyperlink r:id="rId26">
        <w:r>
          <w:rPr>
            <w:color w:val="0462C1"/>
            <w:spacing w:val="2"/>
            <w:sz w:val="24"/>
            <w:szCs w:val="24"/>
            <w:u w:val="single" w:color="0462C1"/>
          </w:rPr>
          <w:t>ww</w:t>
        </w:r>
        <w:r>
          <w:rPr>
            <w:color w:val="0462C1"/>
            <w:sz w:val="24"/>
            <w:szCs w:val="24"/>
            <w:u w:val="single" w:color="0462C1"/>
          </w:rPr>
          <w:t>w.ijc</w:t>
        </w:r>
        <w:r>
          <w:rPr>
            <w:color w:val="0462C1"/>
            <w:spacing w:val="-1"/>
            <w:sz w:val="24"/>
            <w:szCs w:val="24"/>
            <w:u w:val="single" w:color="0462C1"/>
          </w:rPr>
          <w:t>r</w:t>
        </w:r>
        <w:r>
          <w:rPr>
            <w:color w:val="0462C1"/>
            <w:sz w:val="24"/>
            <w:szCs w:val="24"/>
            <w:u w:val="single" w:color="0462C1"/>
          </w:rPr>
          <w:t>t.org</w:t>
        </w:r>
      </w:hyperlink>
    </w:p>
    <w:p w14:paraId="3D4E96C9" w14:textId="77777777" w:rsidR="00147548" w:rsidRDefault="00147548">
      <w:pPr>
        <w:spacing w:before="9" w:line="260" w:lineRule="exact"/>
        <w:rPr>
          <w:sz w:val="26"/>
          <w:szCs w:val="26"/>
        </w:rPr>
      </w:pPr>
    </w:p>
    <w:p w14:paraId="0AFB7909" w14:textId="77777777" w:rsidR="00147548" w:rsidRDefault="00000000">
      <w:pPr>
        <w:spacing w:before="29"/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tnap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la</w:t>
      </w:r>
      <w:proofErr w:type="spellEnd"/>
      <w:r>
        <w:rPr>
          <w:sz w:val="24"/>
          <w:szCs w:val="24"/>
        </w:rPr>
        <w:t>, S. H.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. (2</w:t>
      </w:r>
      <w:r>
        <w:rPr>
          <w:spacing w:val="1"/>
          <w:sz w:val="24"/>
          <w:szCs w:val="24"/>
        </w:rPr>
        <w:t>0</w:t>
      </w:r>
      <w:r>
        <w:rPr>
          <w:sz w:val="24"/>
          <w:szCs w:val="24"/>
        </w:rPr>
        <w:t xml:space="preserve">14).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ng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 u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–</w:t>
      </w:r>
    </w:p>
    <w:p w14:paraId="6C5F03D7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14234A71" w14:textId="77777777" w:rsidR="00147548" w:rsidRDefault="00000000">
      <w:pPr>
        <w:ind w:left="100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niya P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Pro</w:t>
      </w:r>
      <w:r>
        <w:rPr>
          <w:i/>
          <w:spacing w:val="-1"/>
          <w:sz w:val="24"/>
          <w:szCs w:val="24"/>
        </w:rPr>
        <w:t>cee</w:t>
      </w:r>
      <w:r>
        <w:rPr>
          <w:i/>
          <w:sz w:val="24"/>
          <w:szCs w:val="24"/>
        </w:rPr>
        <w:t xml:space="preserve">dings of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ra</w:t>
      </w:r>
      <w:r>
        <w:rPr>
          <w:i/>
          <w:spacing w:val="2"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niya 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niv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105</w:t>
      </w:r>
      <w:r>
        <w:rPr>
          <w:sz w:val="24"/>
          <w:szCs w:val="24"/>
        </w:rPr>
        <w:t>.</w:t>
      </w:r>
    </w:p>
    <w:p w14:paraId="28EB83EE" w14:textId="77777777" w:rsidR="00147548" w:rsidRDefault="00147548">
      <w:pPr>
        <w:spacing w:line="100" w:lineRule="exact"/>
        <w:rPr>
          <w:sz w:val="10"/>
          <w:szCs w:val="10"/>
        </w:rPr>
      </w:pPr>
    </w:p>
    <w:p w14:paraId="6E3101BF" w14:textId="77777777" w:rsidR="00147548" w:rsidRDefault="00147548">
      <w:pPr>
        <w:spacing w:line="200" w:lineRule="exact"/>
      </w:pPr>
    </w:p>
    <w:p w14:paraId="691CF6BE" w14:textId="77777777" w:rsidR="00147548" w:rsidRDefault="00000000">
      <w:pPr>
        <w:ind w:left="100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ghi, M. (2019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A 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hift f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om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lass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oom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Dist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rning: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dv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</w:p>
    <w:p w14:paraId="1732C8B1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1249F6D6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Lim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tations. </w:t>
      </w:r>
      <w:proofErr w:type="spellStart"/>
      <w:r>
        <w:rPr>
          <w:i/>
          <w:sz w:val="24"/>
          <w:szCs w:val="24"/>
        </w:rPr>
        <w:t>Ijr</w:t>
      </w:r>
      <w:r>
        <w:rPr>
          <w:i/>
          <w:spacing w:val="-1"/>
          <w:sz w:val="24"/>
          <w:szCs w:val="24"/>
        </w:rPr>
        <w:t>ee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4</w:t>
      </w:r>
      <w:r>
        <w:rPr>
          <w:sz w:val="24"/>
          <w:szCs w:val="24"/>
        </w:rPr>
        <w:t>(1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8</w:t>
      </w:r>
      <w:r>
        <w:rPr>
          <w:spacing w:val="1"/>
          <w:sz w:val="24"/>
          <w:szCs w:val="24"/>
        </w:rPr>
        <w:t>0</w:t>
      </w:r>
      <w:r>
        <w:rPr>
          <w:sz w:val="24"/>
          <w:szCs w:val="24"/>
        </w:rPr>
        <w:t>–88.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</w:t>
      </w:r>
      <w:r>
        <w:rPr>
          <w:spacing w:val="-3"/>
          <w:sz w:val="24"/>
          <w:szCs w:val="24"/>
        </w:rPr>
        <w:t>2</w:t>
      </w:r>
      <w:r>
        <w:rPr>
          <w:sz w:val="24"/>
          <w:szCs w:val="24"/>
        </w:rPr>
        <w:t>9252/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jr</w:t>
      </w:r>
      <w:r>
        <w:rPr>
          <w:spacing w:val="-1"/>
          <w:sz w:val="24"/>
          <w:szCs w:val="24"/>
        </w:rPr>
        <w:t>ee</w:t>
      </w:r>
      <w:r>
        <w:rPr>
          <w:sz w:val="24"/>
          <w:szCs w:val="24"/>
        </w:rPr>
        <w:t>.4.1.80</w:t>
      </w:r>
    </w:p>
    <w:p w14:paraId="3A8F1CA0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1F49F866" w14:textId="77777777" w:rsidR="00147548" w:rsidRDefault="00000000">
      <w:pPr>
        <w:spacing w:line="360" w:lineRule="auto"/>
        <w:ind w:left="100" w:right="77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bou E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-</w:t>
      </w:r>
      <w:proofErr w:type="spellStart"/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oud</w:t>
      </w:r>
      <w:proofErr w:type="spellEnd"/>
      <w:r>
        <w:rPr>
          <w:sz w:val="24"/>
          <w:szCs w:val="24"/>
        </w:rPr>
        <w:t>, M., 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-</w:t>
      </w:r>
      <w:proofErr w:type="spellStart"/>
      <w:r>
        <w:rPr>
          <w:sz w:val="24"/>
          <w:szCs w:val="24"/>
        </w:rPr>
        <w:t>Eddin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. A.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.,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ddiek</w:t>
      </w:r>
      <w:proofErr w:type="spellEnd"/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., E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-</w:t>
      </w:r>
      <w:proofErr w:type="spellStart"/>
      <w:r>
        <w:rPr>
          <w:sz w:val="24"/>
          <w:szCs w:val="24"/>
        </w:rPr>
        <w:t>Khouly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M. M., &amp;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Noss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ir</w:t>
      </w:r>
      <w:proofErr w:type="spellEnd"/>
      <w:r>
        <w:rPr>
          <w:sz w:val="24"/>
          <w:szCs w:val="24"/>
        </w:rPr>
        <w:t xml:space="preserve">, A.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nts’ 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ivation: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 study on the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t 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 xml:space="preserve">f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on higher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on. </w:t>
      </w:r>
      <w:r>
        <w:rPr>
          <w:i/>
          <w:sz w:val="24"/>
          <w:szCs w:val="24"/>
        </w:rPr>
        <w:t>Int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Em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rging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hnolog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s in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arnin</w:t>
      </w:r>
      <w:r>
        <w:rPr>
          <w:i/>
          <w:spacing w:val="4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9</w:t>
      </w:r>
      <w:r>
        <w:rPr>
          <w:sz w:val="24"/>
          <w:szCs w:val="24"/>
        </w:rPr>
        <w:t>(4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, 20–</w:t>
      </w:r>
    </w:p>
    <w:p w14:paraId="73CB2576" w14:textId="77777777" w:rsidR="00147548" w:rsidRDefault="00000000">
      <w:pPr>
        <w:spacing w:before="6" w:line="260" w:lineRule="exact"/>
        <w:ind w:left="100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26. </w:t>
      </w:r>
      <w:hyperlink r:id="rId27">
        <w:r>
          <w:rPr>
            <w:color w:val="0462C1"/>
            <w:position w:val="-1"/>
            <w:sz w:val="24"/>
            <w:szCs w:val="24"/>
            <w:u w:val="single" w:color="0462C1"/>
          </w:rPr>
          <w:t>ht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t</w:t>
        </w:r>
        <w:r>
          <w:rPr>
            <w:color w:val="0462C1"/>
            <w:position w:val="-1"/>
            <w:sz w:val="24"/>
            <w:szCs w:val="24"/>
            <w:u w:val="single" w:color="0462C1"/>
          </w:rPr>
          <w:t>ps: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/</w:t>
        </w:r>
        <w:r>
          <w:rPr>
            <w:color w:val="0462C1"/>
            <w:position w:val="-1"/>
            <w:sz w:val="24"/>
            <w:szCs w:val="24"/>
            <w:u w:val="single" w:color="0462C1"/>
          </w:rPr>
          <w:t>/do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i</w:t>
        </w:r>
        <w:r>
          <w:rPr>
            <w:color w:val="0462C1"/>
            <w:position w:val="-1"/>
            <w:sz w:val="24"/>
            <w:szCs w:val="24"/>
            <w:u w:val="single" w:color="0462C1"/>
          </w:rPr>
          <w:t>.org/10.39</w:t>
        </w:r>
        <w:r>
          <w:rPr>
            <w:color w:val="0462C1"/>
            <w:spacing w:val="-3"/>
            <w:position w:val="-1"/>
            <w:sz w:val="24"/>
            <w:szCs w:val="24"/>
            <w:u w:val="single" w:color="0462C1"/>
          </w:rPr>
          <w:t>9</w:t>
        </w:r>
        <w:r>
          <w:rPr>
            <w:color w:val="0462C1"/>
            <w:position w:val="-1"/>
            <w:sz w:val="24"/>
            <w:szCs w:val="24"/>
            <w:u w:val="single" w:color="0462C1"/>
          </w:rPr>
          <w:t>1/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i</w:t>
        </w:r>
        <w:r>
          <w:rPr>
            <w:color w:val="0462C1"/>
            <w:position w:val="-1"/>
            <w:sz w:val="24"/>
            <w:szCs w:val="24"/>
            <w:u w:val="single" w:color="0462C1"/>
          </w:rPr>
          <w:t>jet.v9i4.3465</w:t>
        </w:r>
      </w:hyperlink>
    </w:p>
    <w:p w14:paraId="536919D9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02118EF3" w14:textId="77777777" w:rsidR="00147548" w:rsidRDefault="00000000">
      <w:pPr>
        <w:spacing w:before="29" w:line="359" w:lineRule="auto"/>
        <w:ind w:left="100" w:right="394"/>
        <w:rPr>
          <w:sz w:val="24"/>
          <w:szCs w:val="24"/>
        </w:rPr>
      </w:pPr>
      <w:proofErr w:type="spellStart"/>
      <w:r w:rsidRPr="00F4091B">
        <w:rPr>
          <w:spacing w:val="1"/>
          <w:sz w:val="24"/>
          <w:szCs w:val="24"/>
          <w:lang w:val="es-ES"/>
        </w:rPr>
        <w:t>S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ngr</w:t>
      </w:r>
      <w:r w:rsidRPr="00F4091B">
        <w:rPr>
          <w:spacing w:val="-2"/>
          <w:sz w:val="24"/>
          <w:szCs w:val="24"/>
          <w:lang w:val="es-ES"/>
        </w:rPr>
        <w:t>à</w:t>
      </w:r>
      <w:proofErr w:type="spellEnd"/>
      <w:r w:rsidRPr="00F4091B">
        <w:rPr>
          <w:sz w:val="24"/>
          <w:szCs w:val="24"/>
          <w:lang w:val="es-ES"/>
        </w:rPr>
        <w:t xml:space="preserve">, A., </w:t>
      </w:r>
      <w:proofErr w:type="spellStart"/>
      <w:r w:rsidRPr="00F4091B">
        <w:rPr>
          <w:spacing w:val="-1"/>
          <w:sz w:val="24"/>
          <w:szCs w:val="24"/>
          <w:lang w:val="es-ES"/>
        </w:rPr>
        <w:t>V</w:t>
      </w:r>
      <w:r w:rsidRPr="00F4091B">
        <w:rPr>
          <w:sz w:val="24"/>
          <w:szCs w:val="24"/>
          <w:lang w:val="es-ES"/>
        </w:rPr>
        <w:t>l</w:t>
      </w:r>
      <w:r w:rsidRPr="00F4091B">
        <w:rPr>
          <w:spacing w:val="2"/>
          <w:sz w:val="24"/>
          <w:szCs w:val="24"/>
          <w:lang w:val="es-ES"/>
        </w:rPr>
        <w:t>a</w:t>
      </w:r>
      <w:r w:rsidRPr="00F4091B">
        <w:rPr>
          <w:spacing w:val="-1"/>
          <w:sz w:val="24"/>
          <w:szCs w:val="24"/>
          <w:lang w:val="es-ES"/>
        </w:rPr>
        <w:t>c</w:t>
      </w:r>
      <w:r w:rsidRPr="00F4091B">
        <w:rPr>
          <w:sz w:val="24"/>
          <w:szCs w:val="24"/>
          <w:lang w:val="es-ES"/>
        </w:rPr>
        <w:t>hopoul</w:t>
      </w:r>
      <w:r w:rsidRPr="00F4091B">
        <w:rPr>
          <w:spacing w:val="3"/>
          <w:sz w:val="24"/>
          <w:szCs w:val="24"/>
          <w:lang w:val="es-ES"/>
        </w:rPr>
        <w:t>o</w:t>
      </w:r>
      <w:r w:rsidRPr="00F4091B">
        <w:rPr>
          <w:sz w:val="24"/>
          <w:szCs w:val="24"/>
          <w:lang w:val="es-ES"/>
        </w:rPr>
        <w:t>s</w:t>
      </w:r>
      <w:proofErr w:type="spellEnd"/>
      <w:r w:rsidRPr="00F4091B">
        <w:rPr>
          <w:sz w:val="24"/>
          <w:szCs w:val="24"/>
          <w:lang w:val="es-ES"/>
        </w:rPr>
        <w:t xml:space="preserve">, D., &amp; </w:t>
      </w:r>
      <w:r w:rsidRPr="00F4091B">
        <w:rPr>
          <w:spacing w:val="1"/>
          <w:sz w:val="24"/>
          <w:szCs w:val="24"/>
          <w:lang w:val="es-ES"/>
        </w:rPr>
        <w:t>C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br</w:t>
      </w:r>
      <w:r w:rsidRPr="00F4091B">
        <w:rPr>
          <w:spacing w:val="-2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r</w:t>
      </w:r>
      <w:r w:rsidRPr="00F4091B">
        <w:rPr>
          <w:spacing w:val="-2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,</w:t>
      </w:r>
      <w:r w:rsidRPr="00F4091B">
        <w:rPr>
          <w:spacing w:val="2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 xml:space="preserve">N. </w:t>
      </w:r>
      <w:r w:rsidRPr="00F4091B">
        <w:rPr>
          <w:spacing w:val="-1"/>
          <w:sz w:val="24"/>
          <w:szCs w:val="24"/>
          <w:lang w:val="es-ES"/>
        </w:rPr>
        <w:t>(</w:t>
      </w:r>
      <w:proofErr w:type="spellStart"/>
      <w:r w:rsidRPr="00F4091B">
        <w:rPr>
          <w:sz w:val="24"/>
          <w:szCs w:val="24"/>
          <w:lang w:val="es-ES"/>
        </w:rPr>
        <w:t>n.d</w:t>
      </w:r>
      <w:proofErr w:type="spellEnd"/>
      <w:r w:rsidRPr="00F4091B">
        <w:rPr>
          <w:spacing w:val="2"/>
          <w:sz w:val="24"/>
          <w:szCs w:val="24"/>
          <w:lang w:val="es-ES"/>
        </w:rPr>
        <w:t>.</w:t>
      </w:r>
      <w:r w:rsidRPr="00F4091B">
        <w:rPr>
          <w:sz w:val="24"/>
          <w:szCs w:val="24"/>
          <w:lang w:val="es-ES"/>
        </w:rPr>
        <w:t>).</w:t>
      </w:r>
      <w:r w:rsidRPr="00F4091B">
        <w:rPr>
          <w:spacing w:val="2"/>
          <w:sz w:val="24"/>
          <w:szCs w:val="24"/>
          <w:lang w:val="es-ES"/>
        </w:rPr>
        <w:t xml:space="preserve"> </w:t>
      </w:r>
      <w:r>
        <w:rPr>
          <w:i/>
          <w:sz w:val="24"/>
          <w:szCs w:val="24"/>
        </w:rPr>
        <w:t>Building an In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lus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f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ion of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 xml:space="preserve">-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arning: </w:t>
      </w:r>
      <w:r>
        <w:rPr>
          <w:i/>
          <w:spacing w:val="-1"/>
          <w:sz w:val="24"/>
          <w:szCs w:val="24"/>
        </w:rPr>
        <w:t>A</w:t>
      </w:r>
      <w:r>
        <w:rPr>
          <w:i/>
          <w:sz w:val="24"/>
          <w:szCs w:val="24"/>
        </w:rPr>
        <w:t>n Approa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 xml:space="preserve">h to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he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Con</w:t>
      </w:r>
      <w:r>
        <w:rPr>
          <w:i/>
          <w:spacing w:val="-1"/>
          <w:sz w:val="24"/>
          <w:szCs w:val="24"/>
        </w:rPr>
        <w:t>ce</w:t>
      </w:r>
      <w:r>
        <w:rPr>
          <w:i/>
          <w:sz w:val="24"/>
          <w:szCs w:val="24"/>
        </w:rPr>
        <w:t>ptual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Fram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wor</w:t>
      </w:r>
      <w:r>
        <w:rPr>
          <w:i/>
          <w:spacing w:val="2"/>
          <w:sz w:val="24"/>
          <w:szCs w:val="24"/>
        </w:rPr>
        <w:t>k</w:t>
      </w:r>
      <w:r>
        <w:rPr>
          <w:sz w:val="24"/>
          <w:szCs w:val="24"/>
        </w:rPr>
        <w:t>.</w:t>
      </w:r>
    </w:p>
    <w:p w14:paraId="76A5B014" w14:textId="77777777" w:rsidR="00147548" w:rsidRDefault="00147548">
      <w:pPr>
        <w:spacing w:before="9" w:line="160" w:lineRule="exact"/>
        <w:rPr>
          <w:sz w:val="16"/>
          <w:szCs w:val="16"/>
        </w:rPr>
      </w:pPr>
    </w:p>
    <w:p w14:paraId="4D60EB20" w14:textId="77777777" w:rsidR="00147548" w:rsidRDefault="00000000">
      <w:pPr>
        <w:spacing w:line="359" w:lineRule="auto"/>
        <w:ind w:left="100" w:right="409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rs, M., 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wis,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.,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 Thornhil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, A.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2009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 xml:space="preserve">h </w:t>
      </w:r>
      <w:r>
        <w:rPr>
          <w:i/>
          <w:spacing w:val="2"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thods for business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students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 xml:space="preserve">rson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</w:p>
    <w:p w14:paraId="1A28FEC6" w14:textId="77777777" w:rsidR="00147548" w:rsidRDefault="00147548">
      <w:pPr>
        <w:spacing w:before="6" w:line="160" w:lineRule="exact"/>
        <w:rPr>
          <w:sz w:val="16"/>
          <w:szCs w:val="16"/>
        </w:rPr>
      </w:pPr>
    </w:p>
    <w:p w14:paraId="31C2A4BB" w14:textId="77777777" w:rsidR="00147548" w:rsidRDefault="00000000">
      <w:pPr>
        <w:ind w:left="100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hule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 xml:space="preserve">1).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owards an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lus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v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f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ion of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-</w:t>
      </w:r>
      <w:r>
        <w:rPr>
          <w:i/>
          <w:sz w:val="24"/>
          <w:szCs w:val="24"/>
        </w:rPr>
        <w:t>learning</w:t>
      </w:r>
      <w:r>
        <w:rPr>
          <w:sz w:val="24"/>
          <w:szCs w:val="24"/>
        </w:rPr>
        <w:t>.</w:t>
      </w:r>
    </w:p>
    <w:p w14:paraId="1336799F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2BE47A84" w14:textId="77777777" w:rsidR="00147548" w:rsidRDefault="00000000">
      <w:pPr>
        <w:spacing w:line="360" w:lineRule="auto"/>
        <w:ind w:left="100" w:right="61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n, U., &amp; Bougie,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R. (20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6).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h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>t</w:t>
      </w:r>
      <w:r>
        <w:rPr>
          <w:i/>
          <w:sz w:val="24"/>
          <w:szCs w:val="24"/>
        </w:rPr>
        <w:t>hods for bus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ss: A s</w:t>
      </w:r>
      <w:r>
        <w:rPr>
          <w:i/>
          <w:spacing w:val="-1"/>
          <w:sz w:val="24"/>
          <w:szCs w:val="24"/>
        </w:rPr>
        <w:t>k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l bu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ld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 approa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3"/>
          <w:sz w:val="24"/>
          <w:szCs w:val="24"/>
        </w:rPr>
        <w:t>h</w:t>
      </w:r>
      <w:r>
        <w:rPr>
          <w:sz w:val="24"/>
          <w:szCs w:val="24"/>
        </w:rPr>
        <w:t xml:space="preserve">. john </w:t>
      </w:r>
      <w:proofErr w:type="spellStart"/>
      <w:r>
        <w:rPr>
          <w:sz w:val="24"/>
          <w:szCs w:val="24"/>
        </w:rPr>
        <w:t>wi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&amp; sons.</w:t>
      </w:r>
    </w:p>
    <w:p w14:paraId="773CE4CE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76229E48" w14:textId="77777777" w:rsidR="00147548" w:rsidRDefault="00000000">
      <w:pPr>
        <w:spacing w:line="359" w:lineRule="auto"/>
        <w:ind w:left="100" w:right="412"/>
        <w:rPr>
          <w:sz w:val="24"/>
          <w:szCs w:val="24"/>
        </w:rPr>
        <w:sectPr w:rsidR="00147548" w:rsidSect="00895739">
          <w:pgSz w:w="11920" w:h="16840"/>
          <w:pgMar w:top="1360" w:right="1400" w:bottom="280" w:left="1340" w:header="0" w:footer="1053" w:gutter="0"/>
          <w:cols w:space="720"/>
        </w:sectPr>
      </w:pPr>
      <w:proofErr w:type="spellStart"/>
      <w:r w:rsidRPr="00F4091B">
        <w:rPr>
          <w:spacing w:val="1"/>
          <w:sz w:val="24"/>
          <w:szCs w:val="24"/>
          <w:lang w:val="es-ES"/>
        </w:rPr>
        <w:t>S</w:t>
      </w:r>
      <w:r w:rsidRPr="00F4091B">
        <w:rPr>
          <w:sz w:val="24"/>
          <w:szCs w:val="24"/>
          <w:lang w:val="es-ES"/>
        </w:rPr>
        <w:t>ob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ih</w:t>
      </w:r>
      <w:proofErr w:type="spellEnd"/>
      <w:r w:rsidRPr="00F4091B">
        <w:rPr>
          <w:sz w:val="24"/>
          <w:szCs w:val="24"/>
          <w:lang w:val="es-ES"/>
        </w:rPr>
        <w:t xml:space="preserve">, A. E. E., </w:t>
      </w:r>
      <w:proofErr w:type="spellStart"/>
      <w:r w:rsidRPr="00F4091B">
        <w:rPr>
          <w:spacing w:val="-1"/>
          <w:sz w:val="24"/>
          <w:szCs w:val="24"/>
          <w:lang w:val="es-ES"/>
        </w:rPr>
        <w:t>Ha</w:t>
      </w:r>
      <w:r w:rsidRPr="00F4091B">
        <w:rPr>
          <w:sz w:val="24"/>
          <w:szCs w:val="24"/>
          <w:lang w:val="es-ES"/>
        </w:rPr>
        <w:t>s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pacing w:val="2"/>
          <w:sz w:val="24"/>
          <w:szCs w:val="24"/>
          <w:lang w:val="es-ES"/>
        </w:rPr>
        <w:t>n</w:t>
      </w:r>
      <w:r w:rsidRPr="00F4091B">
        <w:rPr>
          <w:spacing w:val="-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in</w:t>
      </w:r>
      <w:proofErr w:type="spellEnd"/>
      <w:r w:rsidRPr="00F4091B">
        <w:rPr>
          <w:sz w:val="24"/>
          <w:szCs w:val="24"/>
          <w:lang w:val="es-ES"/>
        </w:rPr>
        <w:t xml:space="preserve">, A. M., &amp; </w:t>
      </w:r>
      <w:proofErr w:type="spellStart"/>
      <w:r w:rsidRPr="00F4091B">
        <w:rPr>
          <w:sz w:val="24"/>
          <w:szCs w:val="24"/>
          <w:lang w:val="es-ES"/>
        </w:rPr>
        <w:t>Eln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sr</w:t>
      </w:r>
      <w:proofErr w:type="spellEnd"/>
      <w:r w:rsidRPr="00F4091B">
        <w:rPr>
          <w:sz w:val="24"/>
          <w:szCs w:val="24"/>
          <w:lang w:val="es-ES"/>
        </w:rPr>
        <w:t xml:space="preserve">, 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 xml:space="preserve">. </w:t>
      </w:r>
      <w:r w:rsidRPr="00F4091B">
        <w:rPr>
          <w:spacing w:val="1"/>
          <w:sz w:val="24"/>
          <w:szCs w:val="24"/>
          <w:lang w:val="es-ES"/>
        </w:rPr>
        <w:t>E</w:t>
      </w:r>
      <w:r w:rsidRPr="00F4091B">
        <w:rPr>
          <w:sz w:val="24"/>
          <w:szCs w:val="24"/>
          <w:lang w:val="es-ES"/>
        </w:rPr>
        <w:t>.</w:t>
      </w:r>
      <w:r w:rsidRPr="00F4091B">
        <w:rPr>
          <w:spacing w:val="2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 xml:space="preserve">A. </w:t>
      </w:r>
      <w:r w:rsidRPr="00F4091B">
        <w:rPr>
          <w:spacing w:val="-1"/>
          <w:sz w:val="24"/>
          <w:szCs w:val="24"/>
          <w:lang w:val="es-ES"/>
        </w:rPr>
        <w:t>(</w:t>
      </w:r>
      <w:r w:rsidRPr="00F4091B">
        <w:rPr>
          <w:sz w:val="24"/>
          <w:szCs w:val="24"/>
          <w:lang w:val="es-ES"/>
        </w:rPr>
        <w:t>2020</w:t>
      </w:r>
      <w:r w:rsidRPr="00F4091B">
        <w:rPr>
          <w:spacing w:val="-1"/>
          <w:sz w:val="24"/>
          <w:szCs w:val="24"/>
          <w:lang w:val="es-ES"/>
        </w:rPr>
        <w:t>)</w:t>
      </w:r>
      <w:r w:rsidRPr="00F4091B">
        <w:rPr>
          <w:sz w:val="24"/>
          <w:szCs w:val="24"/>
          <w:lang w:val="es-ES"/>
        </w:rPr>
        <w:t xml:space="preserve">. 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sponses 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ID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19 in higher</w:t>
      </w:r>
      <w:r>
        <w:rPr>
          <w:spacing w:val="-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on: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ial media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r sustaining 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mal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c</w:t>
      </w:r>
      <w:r>
        <w:rPr>
          <w:sz w:val="24"/>
          <w:szCs w:val="24"/>
        </w:rPr>
        <w:t>om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unic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in</w:t>
      </w:r>
    </w:p>
    <w:p w14:paraId="291F1C48" w14:textId="77777777" w:rsidR="00147548" w:rsidRDefault="00000000">
      <w:pPr>
        <w:spacing w:before="61" w:line="359" w:lineRule="auto"/>
        <w:ind w:left="100" w:right="3465"/>
        <w:rPr>
          <w:sz w:val="24"/>
          <w:szCs w:val="24"/>
        </w:rPr>
      </w:pPr>
      <w:r>
        <w:rPr>
          <w:sz w:val="24"/>
          <w:szCs w:val="24"/>
        </w:rPr>
        <w:lastRenderedPageBreak/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ng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ountri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u</w:t>
      </w:r>
      <w:r>
        <w:rPr>
          <w:i/>
          <w:sz w:val="24"/>
          <w:szCs w:val="24"/>
        </w:rPr>
        <w:t>sta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nabi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(Swi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z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rland</w:t>
      </w:r>
      <w:r>
        <w:rPr>
          <w:i/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12</w:t>
      </w:r>
      <w:r>
        <w:rPr>
          <w:sz w:val="24"/>
          <w:szCs w:val="24"/>
        </w:rPr>
        <w:t>(16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.org/10.3390</w:t>
      </w:r>
      <w:r>
        <w:rPr>
          <w:spacing w:val="-2"/>
          <w:sz w:val="24"/>
          <w:szCs w:val="24"/>
        </w:rPr>
        <w:t>/s</w:t>
      </w:r>
      <w:r>
        <w:rPr>
          <w:sz w:val="24"/>
          <w:szCs w:val="24"/>
        </w:rPr>
        <w:t>u12166520</w:t>
      </w:r>
    </w:p>
    <w:p w14:paraId="298CADD4" w14:textId="77777777" w:rsidR="00147548" w:rsidRDefault="00147548">
      <w:pPr>
        <w:spacing w:before="8" w:line="160" w:lineRule="exact"/>
        <w:rPr>
          <w:sz w:val="16"/>
          <w:szCs w:val="16"/>
        </w:rPr>
      </w:pPr>
    </w:p>
    <w:p w14:paraId="14F57649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ATISTICAL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CK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T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>K</w:t>
      </w:r>
      <w:r>
        <w:rPr>
          <w:sz w:val="24"/>
          <w:szCs w:val="24"/>
        </w:rPr>
        <w:t>. (n.</w:t>
      </w:r>
      <w:r>
        <w:rPr>
          <w:spacing w:val="-1"/>
          <w:sz w:val="24"/>
          <w:szCs w:val="24"/>
        </w:rPr>
        <w:t>d</w:t>
      </w:r>
      <w:hyperlink r:id="rId28">
        <w:r>
          <w:rPr>
            <w:sz w:val="24"/>
            <w:szCs w:val="24"/>
          </w:rPr>
          <w:t xml:space="preserve">.). 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z w:val="24"/>
            <w:szCs w:val="24"/>
          </w:rPr>
          <w:t>w.statis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ics.gov.lk</w:t>
        </w:r>
      </w:hyperlink>
    </w:p>
    <w:p w14:paraId="27C780F3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2BAAA71F" w14:textId="77777777" w:rsidR="00147548" w:rsidRDefault="00000000">
      <w:pPr>
        <w:spacing w:line="360" w:lineRule="auto"/>
        <w:ind w:left="100" w:right="699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n, B.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 (20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4).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ison of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Fa</w:t>
      </w:r>
      <w:r>
        <w:rPr>
          <w:spacing w:val="1"/>
          <w:sz w:val="24"/>
          <w:szCs w:val="24"/>
        </w:rPr>
        <w:t>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>-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Instr</w:t>
      </w:r>
      <w:r>
        <w:rPr>
          <w:spacing w:val="-1"/>
          <w:sz w:val="24"/>
          <w:szCs w:val="24"/>
        </w:rPr>
        <w:t>uc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 an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rg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ound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 xml:space="preserve">ons of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 Edu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 Cours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Conte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</w:t>
      </w:r>
      <w:r>
        <w:rPr>
          <w:i/>
          <w:spacing w:val="2"/>
          <w:sz w:val="24"/>
          <w:szCs w:val="24"/>
        </w:rPr>
        <w:t>r</w:t>
      </w:r>
      <w:r>
        <w:rPr>
          <w:i/>
          <w:sz w:val="24"/>
          <w:szCs w:val="24"/>
        </w:rPr>
        <w:t>ary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Issu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s in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hnology and Tea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h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4,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ssue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2).</w:t>
      </w:r>
    </w:p>
    <w:p w14:paraId="4CDA169E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65A29ABD" w14:textId="77777777" w:rsidR="00147548" w:rsidRDefault="00000000">
      <w:pPr>
        <w:ind w:left="100"/>
        <w:rPr>
          <w:sz w:val="24"/>
          <w:szCs w:val="24"/>
        </w:rPr>
      </w:pPr>
      <w:r w:rsidRPr="00F4091B">
        <w:rPr>
          <w:spacing w:val="1"/>
          <w:sz w:val="24"/>
          <w:szCs w:val="24"/>
          <w:lang w:val="es-ES"/>
        </w:rPr>
        <w:t>S</w:t>
      </w:r>
      <w:r w:rsidRPr="00F4091B">
        <w:rPr>
          <w:sz w:val="24"/>
          <w:szCs w:val="24"/>
          <w:lang w:val="es-ES"/>
        </w:rPr>
        <w:t>un, L., T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 xml:space="preserve">ng, Y., &amp; </w:t>
      </w:r>
      <w:proofErr w:type="spellStart"/>
      <w:r w:rsidRPr="00F4091B">
        <w:rPr>
          <w:sz w:val="24"/>
          <w:szCs w:val="24"/>
          <w:lang w:val="es-ES"/>
        </w:rPr>
        <w:t>Zuo</w:t>
      </w:r>
      <w:proofErr w:type="spellEnd"/>
      <w:r w:rsidRPr="00F4091B">
        <w:rPr>
          <w:sz w:val="24"/>
          <w:szCs w:val="24"/>
          <w:lang w:val="es-ES"/>
        </w:rPr>
        <w:t xml:space="preserve">, </w:t>
      </w:r>
      <w:r w:rsidRPr="00F4091B">
        <w:rPr>
          <w:spacing w:val="-1"/>
          <w:sz w:val="24"/>
          <w:szCs w:val="24"/>
          <w:lang w:val="es-ES"/>
        </w:rPr>
        <w:t>W</w:t>
      </w:r>
      <w:r w:rsidRPr="00F4091B">
        <w:rPr>
          <w:sz w:val="24"/>
          <w:szCs w:val="24"/>
          <w:lang w:val="es-ES"/>
        </w:rPr>
        <w:t>. (20</w:t>
      </w:r>
      <w:r w:rsidRPr="00F4091B">
        <w:rPr>
          <w:spacing w:val="-1"/>
          <w:sz w:val="24"/>
          <w:szCs w:val="24"/>
          <w:lang w:val="es-ES"/>
        </w:rPr>
        <w:t>2</w:t>
      </w:r>
      <w:r w:rsidRPr="00F4091B">
        <w:rPr>
          <w:sz w:val="24"/>
          <w:szCs w:val="24"/>
          <w:lang w:val="es-ES"/>
        </w:rPr>
        <w:t xml:space="preserve">0). </w:t>
      </w:r>
      <w:r>
        <w:rPr>
          <w:sz w:val="24"/>
          <w:szCs w:val="24"/>
        </w:rPr>
        <w:t>Co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rus push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 onl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Nature</w:t>
      </w:r>
    </w:p>
    <w:p w14:paraId="2A1741B8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5940E963" w14:textId="77777777" w:rsidR="00147548" w:rsidRDefault="00000000">
      <w:pPr>
        <w:ind w:left="100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aterials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19,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ssue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6, p. 687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ture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h. ht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ps: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/do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.org/10.1</w:t>
      </w:r>
      <w:r>
        <w:rPr>
          <w:spacing w:val="-3"/>
          <w:sz w:val="24"/>
          <w:szCs w:val="24"/>
        </w:rPr>
        <w:t>0</w:t>
      </w:r>
      <w:r>
        <w:rPr>
          <w:sz w:val="24"/>
          <w:szCs w:val="24"/>
        </w:rPr>
        <w:t>38/s4156</w:t>
      </w:r>
      <w:r>
        <w:rPr>
          <w:spacing w:val="4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020-</w:t>
      </w:r>
    </w:p>
    <w:p w14:paraId="2A4667FD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6A101366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0678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8</w:t>
      </w:r>
    </w:p>
    <w:p w14:paraId="05C51CA1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75E80787" w14:textId="77777777" w:rsidR="00147548" w:rsidRDefault="00000000">
      <w:pPr>
        <w:spacing w:line="360" w:lineRule="auto"/>
        <w:ind w:left="100" w:right="697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sh </w:t>
      </w:r>
      <w:r>
        <w:rPr>
          <w:spacing w:val="1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bu, G., &amp;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vi, K.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ERNA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 xml:space="preserve">NAL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RNAL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RES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ARCH CUL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E S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Y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RTAN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E </w:t>
      </w:r>
      <w:r>
        <w:rPr>
          <w:i/>
          <w:spacing w:val="1"/>
          <w:sz w:val="24"/>
          <w:szCs w:val="24"/>
        </w:rPr>
        <w:t>O</w:t>
      </w:r>
      <w:r>
        <w:rPr>
          <w:i/>
          <w:sz w:val="24"/>
          <w:szCs w:val="24"/>
        </w:rPr>
        <w:t>F E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EARN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 xml:space="preserve">NG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 H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G</w:t>
      </w:r>
      <w:r>
        <w:rPr>
          <w:i/>
          <w:spacing w:val="-1"/>
          <w:sz w:val="24"/>
          <w:szCs w:val="24"/>
        </w:rPr>
        <w:t>H</w:t>
      </w:r>
      <w:r>
        <w:rPr>
          <w:i/>
          <w:sz w:val="24"/>
          <w:szCs w:val="24"/>
        </w:rPr>
        <w:t xml:space="preserve">ER </w:t>
      </w:r>
      <w:r>
        <w:rPr>
          <w:i/>
          <w:spacing w:val="-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DU</w:t>
      </w:r>
      <w:r>
        <w:rPr>
          <w:i/>
          <w:sz w:val="24"/>
          <w:szCs w:val="24"/>
        </w:rPr>
        <w:t>CATI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N: A 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Y</w:t>
      </w:r>
      <w:r>
        <w:rPr>
          <w:sz w:val="24"/>
          <w:szCs w:val="24"/>
        </w:rPr>
        <w:t>.</w:t>
      </w:r>
    </w:p>
    <w:p w14:paraId="6175CB57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F06A7D6" w14:textId="77777777" w:rsidR="00147548" w:rsidRDefault="00000000">
      <w:pPr>
        <w:spacing w:line="360" w:lineRule="auto"/>
        <w:ind w:left="100" w:right="1036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sh, M.,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V., &amp; 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thri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, G. R. (2018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 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f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on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orm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un</w:t>
      </w:r>
      <w:r>
        <w:rPr>
          <w:spacing w:val="-1"/>
          <w:sz w:val="24"/>
          <w:szCs w:val="24"/>
        </w:rPr>
        <w:t>de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g</w:t>
      </w:r>
      <w:r>
        <w:rPr>
          <w:sz w:val="24"/>
          <w:szCs w:val="24"/>
        </w:rPr>
        <w:t>radu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nts.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Drug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on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oday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10</w:t>
      </w:r>
      <w:r>
        <w:rPr>
          <w:sz w:val="24"/>
          <w:szCs w:val="24"/>
        </w:rPr>
        <w:t>, 179</w:t>
      </w:r>
      <w:r>
        <w:rPr>
          <w:spacing w:val="1"/>
          <w:sz w:val="24"/>
          <w:szCs w:val="24"/>
        </w:rPr>
        <w:t>7</w:t>
      </w:r>
      <w:r>
        <w:rPr>
          <w:sz w:val="24"/>
          <w:szCs w:val="24"/>
        </w:rPr>
        <w:t>–1800.</w:t>
      </w:r>
    </w:p>
    <w:p w14:paraId="3D61B7C6" w14:textId="77777777" w:rsidR="00147548" w:rsidRDefault="00147548">
      <w:pPr>
        <w:spacing w:before="4" w:line="160" w:lineRule="exact"/>
        <w:rPr>
          <w:sz w:val="16"/>
          <w:szCs w:val="16"/>
        </w:rPr>
      </w:pPr>
    </w:p>
    <w:p w14:paraId="68D40AA8" w14:textId="77777777" w:rsidR="00147548" w:rsidRDefault="00000000">
      <w:pPr>
        <w:spacing w:line="359" w:lineRule="auto"/>
        <w:ind w:left="100" w:right="212"/>
        <w:rPr>
          <w:sz w:val="24"/>
          <w:szCs w:val="24"/>
        </w:rPr>
      </w:pPr>
      <w:r>
        <w:rPr>
          <w:i/>
          <w:sz w:val="24"/>
          <w:szCs w:val="24"/>
        </w:rPr>
        <w:t>Sur</w:t>
      </w:r>
      <w:r>
        <w:rPr>
          <w:i/>
          <w:spacing w:val="-1"/>
          <w:sz w:val="24"/>
          <w:szCs w:val="24"/>
        </w:rPr>
        <w:t>ve</w:t>
      </w:r>
      <w:r>
        <w:rPr>
          <w:i/>
          <w:sz w:val="24"/>
          <w:szCs w:val="24"/>
        </w:rPr>
        <w:t>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on onl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and dis</w:t>
      </w:r>
      <w:r>
        <w:rPr>
          <w:i/>
          <w:spacing w:val="3"/>
          <w:sz w:val="24"/>
          <w:szCs w:val="24"/>
        </w:rPr>
        <w:t>t</w:t>
      </w:r>
      <w:r>
        <w:rPr>
          <w:i/>
          <w:sz w:val="24"/>
          <w:szCs w:val="24"/>
        </w:rPr>
        <w:t>an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learning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– 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sul</w:t>
      </w:r>
      <w:r>
        <w:rPr>
          <w:i/>
          <w:spacing w:val="1"/>
          <w:sz w:val="24"/>
          <w:szCs w:val="24"/>
        </w:rPr>
        <w:t>ts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(2020, June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8). </w:t>
      </w:r>
      <w:proofErr w:type="spellStart"/>
      <w:r>
        <w:rPr>
          <w:sz w:val="24"/>
          <w:szCs w:val="24"/>
        </w:rPr>
        <w:t>Scho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1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. </w:t>
      </w:r>
      <w:hyperlink r:id="rId29">
        <w:r>
          <w:rPr>
            <w:color w:val="0462C1"/>
            <w:sz w:val="24"/>
            <w:szCs w:val="24"/>
            <w:u w:val="single" w:color="0462C1"/>
          </w:rPr>
          <w:t>ht</w:t>
        </w:r>
        <w:r>
          <w:rPr>
            <w:color w:val="0462C1"/>
            <w:spacing w:val="1"/>
            <w:sz w:val="24"/>
            <w:szCs w:val="24"/>
            <w:u w:val="single" w:color="0462C1"/>
          </w:rPr>
          <w:t>t</w:t>
        </w:r>
        <w:r>
          <w:rPr>
            <w:color w:val="0462C1"/>
            <w:sz w:val="24"/>
            <w:szCs w:val="24"/>
            <w:u w:val="single" w:color="0462C1"/>
          </w:rPr>
          <w:t>ps:</w:t>
        </w:r>
        <w:r>
          <w:rPr>
            <w:color w:val="0462C1"/>
            <w:spacing w:val="1"/>
            <w:sz w:val="24"/>
            <w:szCs w:val="24"/>
            <w:u w:val="single" w:color="0462C1"/>
          </w:rPr>
          <w:t>/</w:t>
        </w:r>
        <w:r>
          <w:rPr>
            <w:color w:val="0462C1"/>
            <w:sz w:val="24"/>
            <w:szCs w:val="24"/>
            <w:u w:val="single" w:color="0462C1"/>
          </w:rPr>
          <w:t>/ww</w:t>
        </w:r>
        <w:r>
          <w:rPr>
            <w:color w:val="0462C1"/>
            <w:spacing w:val="-1"/>
            <w:sz w:val="24"/>
            <w:szCs w:val="24"/>
            <w:u w:val="single" w:color="0462C1"/>
          </w:rPr>
          <w:t>w</w:t>
        </w:r>
        <w:r>
          <w:rPr>
            <w:color w:val="0462C1"/>
            <w:sz w:val="24"/>
            <w:szCs w:val="24"/>
            <w:u w:val="single" w:color="0462C1"/>
          </w:rPr>
          <w:t>.s</w:t>
        </w:r>
        <w:r>
          <w:rPr>
            <w:color w:val="0462C1"/>
            <w:spacing w:val="-1"/>
            <w:sz w:val="24"/>
            <w:szCs w:val="24"/>
            <w:u w:val="single" w:color="0462C1"/>
          </w:rPr>
          <w:t>c</w:t>
        </w:r>
        <w:r>
          <w:rPr>
            <w:color w:val="0462C1"/>
            <w:sz w:val="24"/>
            <w:szCs w:val="24"/>
            <w:u w:val="single" w:color="0462C1"/>
          </w:rPr>
          <w:t>hooledu</w:t>
        </w:r>
        <w:r>
          <w:rPr>
            <w:color w:val="0462C1"/>
            <w:spacing w:val="-1"/>
            <w:sz w:val="24"/>
            <w:szCs w:val="24"/>
            <w:u w:val="single" w:color="0462C1"/>
          </w:rPr>
          <w:t>c</w:t>
        </w:r>
        <w:r>
          <w:rPr>
            <w:color w:val="0462C1"/>
            <w:spacing w:val="1"/>
            <w:sz w:val="24"/>
            <w:szCs w:val="24"/>
            <w:u w:val="single" w:color="0462C1"/>
          </w:rPr>
          <w:t>a</w:t>
        </w:r>
        <w:r>
          <w:rPr>
            <w:color w:val="0462C1"/>
            <w:sz w:val="24"/>
            <w:szCs w:val="24"/>
            <w:u w:val="single" w:color="0462C1"/>
          </w:rPr>
          <w:t>t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z w:val="24"/>
            <w:szCs w:val="24"/>
            <w:u w:val="single" w:color="0462C1"/>
          </w:rPr>
          <w:t>ong</w:t>
        </w:r>
        <w:r>
          <w:rPr>
            <w:color w:val="0462C1"/>
            <w:spacing w:val="-1"/>
            <w:sz w:val="24"/>
            <w:szCs w:val="24"/>
            <w:u w:val="single" w:color="0462C1"/>
          </w:rPr>
          <w:t>a</w:t>
        </w:r>
        <w:r>
          <w:rPr>
            <w:color w:val="0462C1"/>
            <w:sz w:val="24"/>
            <w:szCs w:val="24"/>
            <w:u w:val="single" w:color="0462C1"/>
          </w:rPr>
          <w:t>te</w:t>
        </w:r>
        <w:r>
          <w:rPr>
            <w:color w:val="0462C1"/>
            <w:spacing w:val="-1"/>
            <w:sz w:val="24"/>
            <w:szCs w:val="24"/>
            <w:u w:val="single" w:color="0462C1"/>
          </w:rPr>
          <w:t>wa</w:t>
        </w:r>
        <w:r>
          <w:rPr>
            <w:color w:val="0462C1"/>
            <w:sz w:val="24"/>
            <w:szCs w:val="24"/>
            <w:u w:val="single" w:color="0462C1"/>
          </w:rPr>
          <w:t>y.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u/en/pub/v</w:t>
        </w:r>
        <w:r>
          <w:rPr>
            <w:color w:val="0462C1"/>
            <w:spacing w:val="3"/>
            <w:sz w:val="24"/>
            <w:szCs w:val="24"/>
            <w:u w:val="single" w:color="0462C1"/>
          </w:rPr>
          <w:t>i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wpoints/surv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ys/</w:t>
        </w:r>
        <w:r>
          <w:rPr>
            <w:color w:val="0462C1"/>
            <w:spacing w:val="1"/>
            <w:sz w:val="24"/>
            <w:szCs w:val="24"/>
            <w:u w:val="single" w:color="0462C1"/>
          </w:rPr>
          <w:t>s</w:t>
        </w:r>
        <w:r>
          <w:rPr>
            <w:color w:val="0462C1"/>
            <w:sz w:val="24"/>
            <w:szCs w:val="24"/>
            <w:u w:val="single" w:color="0462C1"/>
          </w:rPr>
          <w:t>urv</w:t>
        </w:r>
        <w:r>
          <w:rPr>
            <w:color w:val="0462C1"/>
            <w:spacing w:val="-2"/>
            <w:sz w:val="24"/>
            <w:szCs w:val="24"/>
            <w:u w:val="single" w:color="0462C1"/>
          </w:rPr>
          <w:t>e</w:t>
        </w:r>
        <w:r>
          <w:rPr>
            <w:color w:val="0462C1"/>
            <w:spacing w:val="3"/>
            <w:sz w:val="24"/>
            <w:szCs w:val="24"/>
            <w:u w:val="single" w:color="0462C1"/>
          </w:rPr>
          <w:t>y</w:t>
        </w:r>
        <w:r>
          <w:rPr>
            <w:color w:val="0462C1"/>
            <w:spacing w:val="2"/>
            <w:sz w:val="24"/>
            <w:szCs w:val="24"/>
            <w:u w:val="single" w:color="0462C1"/>
          </w:rPr>
          <w:t>-</w:t>
        </w:r>
        <w:r>
          <w:rPr>
            <w:color w:val="0462C1"/>
            <w:sz w:val="24"/>
            <w:szCs w:val="24"/>
            <w:u w:val="single" w:color="0462C1"/>
          </w:rPr>
          <w:t>on</w:t>
        </w:r>
        <w:r>
          <w:rPr>
            <w:color w:val="0462C1"/>
            <w:spacing w:val="-1"/>
            <w:sz w:val="24"/>
            <w:szCs w:val="24"/>
            <w:u w:val="single" w:color="0462C1"/>
          </w:rPr>
          <w:t>-</w:t>
        </w:r>
        <w:r>
          <w:rPr>
            <w:color w:val="0462C1"/>
            <w:sz w:val="24"/>
            <w:szCs w:val="24"/>
            <w:u w:val="single" w:color="0462C1"/>
          </w:rPr>
          <w:t>onl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z w:val="24"/>
            <w:szCs w:val="24"/>
            <w:u w:val="single" w:color="0462C1"/>
          </w:rPr>
          <w:t>n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-</w:t>
        </w:r>
      </w:hyperlink>
    </w:p>
    <w:p w14:paraId="29A9C62B" w14:textId="77777777" w:rsidR="00147548" w:rsidRDefault="00000000">
      <w:pPr>
        <w:spacing w:before="7" w:line="260" w:lineRule="exact"/>
        <w:ind w:left="100"/>
        <w:rPr>
          <w:sz w:val="24"/>
          <w:szCs w:val="24"/>
        </w:rPr>
      </w:pPr>
      <w:hyperlink r:id="rId30">
        <w:r>
          <w:rPr>
            <w:color w:val="0462C1"/>
            <w:position w:val="-1"/>
            <w:sz w:val="24"/>
            <w:szCs w:val="24"/>
            <w:u w:val="single" w:color="0462C1"/>
          </w:rPr>
          <w:t>te</w:t>
        </w:r>
        <w:r>
          <w:rPr>
            <w:color w:val="0462C1"/>
            <w:spacing w:val="-1"/>
            <w:position w:val="-1"/>
            <w:sz w:val="24"/>
            <w:szCs w:val="24"/>
            <w:u w:val="single" w:color="0462C1"/>
          </w:rPr>
          <w:t>ac</w:t>
        </w:r>
        <w:r>
          <w:rPr>
            <w:color w:val="0462C1"/>
            <w:position w:val="-1"/>
            <w:sz w:val="24"/>
            <w:szCs w:val="24"/>
            <w:u w:val="single" w:color="0462C1"/>
          </w:rPr>
          <w:t>hing.h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t</w:t>
        </w:r>
        <w:r>
          <w:rPr>
            <w:color w:val="0462C1"/>
            <w:position w:val="-1"/>
            <w:sz w:val="24"/>
            <w:szCs w:val="24"/>
            <w:u w:val="single" w:color="0462C1"/>
          </w:rPr>
          <w:t>m</w:t>
        </w:r>
      </w:hyperlink>
    </w:p>
    <w:p w14:paraId="7124321D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14A38237" w14:textId="77777777" w:rsidR="00147548" w:rsidRDefault="00000000">
      <w:pPr>
        <w:spacing w:before="29" w:line="360" w:lineRule="auto"/>
        <w:ind w:left="100" w:right="201"/>
        <w:rPr>
          <w:sz w:val="24"/>
          <w:szCs w:val="24"/>
        </w:rPr>
      </w:pPr>
      <w:proofErr w:type="spellStart"/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go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 M. (2012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tud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nts’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on in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por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ng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into te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hing and 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rning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rsity of Gh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Int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</w:t>
      </w:r>
      <w:r>
        <w:rPr>
          <w:i/>
          <w:spacing w:val="3"/>
          <w:sz w:val="24"/>
          <w:szCs w:val="24"/>
        </w:rPr>
        <w:t>n</w:t>
      </w:r>
      <w:r>
        <w:rPr>
          <w:i/>
          <w:sz w:val="24"/>
          <w:szCs w:val="24"/>
        </w:rPr>
        <w:t>al Journal of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and D</w:t>
      </w:r>
      <w:r>
        <w:rPr>
          <w:i/>
          <w:spacing w:val="-1"/>
          <w:sz w:val="24"/>
          <w:szCs w:val="24"/>
        </w:rPr>
        <w:t>eve</w:t>
      </w:r>
      <w:r>
        <w:rPr>
          <w:i/>
          <w:sz w:val="24"/>
          <w:szCs w:val="24"/>
        </w:rPr>
        <w:t>lop</w:t>
      </w:r>
      <w:r>
        <w:rPr>
          <w:i/>
          <w:spacing w:val="2"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nt using Information and 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om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unication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 xml:space="preserve">hnology </w:t>
      </w:r>
      <w:r>
        <w:rPr>
          <w:i/>
          <w:spacing w:val="-1"/>
          <w:sz w:val="24"/>
          <w:szCs w:val="24"/>
        </w:rPr>
        <w:t>(</w:t>
      </w:r>
      <w:r>
        <w:rPr>
          <w:i/>
          <w:sz w:val="24"/>
          <w:szCs w:val="24"/>
        </w:rPr>
        <w:t>I</w:t>
      </w:r>
      <w:r>
        <w:rPr>
          <w:i/>
          <w:spacing w:val="-2"/>
          <w:sz w:val="24"/>
          <w:szCs w:val="24"/>
        </w:rPr>
        <w:t>J</w:t>
      </w:r>
      <w:r>
        <w:rPr>
          <w:i/>
          <w:spacing w:val="2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)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8).</w:t>
      </w:r>
    </w:p>
    <w:p w14:paraId="5FC73F3C" w14:textId="77777777" w:rsidR="00147548" w:rsidRDefault="00147548">
      <w:pPr>
        <w:spacing w:before="5" w:line="160" w:lineRule="exact"/>
        <w:rPr>
          <w:sz w:val="16"/>
          <w:szCs w:val="16"/>
        </w:rPr>
      </w:pPr>
    </w:p>
    <w:p w14:paraId="79D1D708" w14:textId="77777777" w:rsidR="00147548" w:rsidRDefault="00000000">
      <w:pPr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. M., &amp; 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J. M. (2005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sign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 Ev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luating 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ng in Higher</w:t>
      </w:r>
    </w:p>
    <w:p w14:paraId="02333FE0" w14:textId="77777777" w:rsidR="00147548" w:rsidRDefault="00147548">
      <w:pPr>
        <w:spacing w:before="10" w:line="120" w:lineRule="exact"/>
        <w:rPr>
          <w:sz w:val="13"/>
          <w:szCs w:val="13"/>
        </w:rPr>
      </w:pPr>
    </w:p>
    <w:p w14:paraId="0326327F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Edu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on: A 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view</w:t>
      </w:r>
      <w:r>
        <w:rPr>
          <w:spacing w:val="-1"/>
          <w:sz w:val="24"/>
          <w:szCs w:val="24"/>
        </w:rPr>
        <w:t xml:space="preserve"> 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d 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ons.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>u</w:t>
      </w:r>
      <w:r>
        <w:rPr>
          <w:i/>
          <w:sz w:val="24"/>
          <w:szCs w:val="24"/>
        </w:rPr>
        <w:t xml:space="preserve">rnal of 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rsh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p &amp; O</w:t>
      </w:r>
      <w:r>
        <w:rPr>
          <w:i/>
          <w:spacing w:val="-2"/>
          <w:sz w:val="24"/>
          <w:szCs w:val="24"/>
        </w:rPr>
        <w:t>r</w:t>
      </w:r>
      <w:r>
        <w:rPr>
          <w:i/>
          <w:sz w:val="24"/>
          <w:szCs w:val="24"/>
        </w:rPr>
        <w:t>ganizat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onal</w:t>
      </w:r>
    </w:p>
    <w:p w14:paraId="6B6BD581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22EA9C83" w14:textId="77777777" w:rsidR="00147548" w:rsidRDefault="00000000">
      <w:pPr>
        <w:spacing w:line="260" w:lineRule="exact"/>
        <w:ind w:left="100"/>
        <w:rPr>
          <w:sz w:val="24"/>
          <w:szCs w:val="24"/>
        </w:rPr>
      </w:pPr>
      <w:r>
        <w:rPr>
          <w:i/>
          <w:position w:val="-1"/>
          <w:sz w:val="24"/>
          <w:szCs w:val="24"/>
        </w:rPr>
        <w:t>Stud</w:t>
      </w:r>
      <w:r>
        <w:rPr>
          <w:i/>
          <w:spacing w:val="1"/>
          <w:position w:val="-1"/>
          <w:sz w:val="24"/>
          <w:szCs w:val="24"/>
        </w:rPr>
        <w:t>i</w:t>
      </w:r>
      <w:r>
        <w:rPr>
          <w:i/>
          <w:spacing w:val="-1"/>
          <w:position w:val="-1"/>
          <w:sz w:val="24"/>
          <w:szCs w:val="24"/>
        </w:rPr>
        <w:t>e</w:t>
      </w:r>
      <w:r>
        <w:rPr>
          <w:i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 xml:space="preserve">, </w:t>
      </w:r>
      <w:r>
        <w:rPr>
          <w:i/>
          <w:position w:val="-1"/>
          <w:sz w:val="24"/>
          <w:szCs w:val="24"/>
        </w:rPr>
        <w:t>11</w:t>
      </w:r>
      <w:r>
        <w:rPr>
          <w:position w:val="-1"/>
          <w:sz w:val="24"/>
          <w:szCs w:val="24"/>
        </w:rPr>
        <w:t>(2</w:t>
      </w:r>
      <w:r>
        <w:rPr>
          <w:spacing w:val="-1"/>
          <w:position w:val="-1"/>
          <w:sz w:val="24"/>
          <w:szCs w:val="24"/>
        </w:rPr>
        <w:t>)</w:t>
      </w:r>
      <w:r>
        <w:rPr>
          <w:position w:val="-1"/>
          <w:sz w:val="24"/>
          <w:szCs w:val="24"/>
        </w:rPr>
        <w:t xml:space="preserve">, 15–25. </w:t>
      </w:r>
      <w:r>
        <w:rPr>
          <w:color w:val="0462C1"/>
          <w:spacing w:val="-59"/>
          <w:position w:val="-1"/>
          <w:sz w:val="24"/>
          <w:szCs w:val="24"/>
        </w:rPr>
        <w:t xml:space="preserve"> </w:t>
      </w:r>
      <w:hyperlink r:id="rId31">
        <w:r>
          <w:rPr>
            <w:color w:val="0462C1"/>
            <w:position w:val="-1"/>
            <w:sz w:val="24"/>
            <w:szCs w:val="24"/>
            <w:u w:val="single" w:color="0462C1"/>
          </w:rPr>
          <w:t>ht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t</w:t>
        </w:r>
        <w:r>
          <w:rPr>
            <w:color w:val="0462C1"/>
            <w:position w:val="-1"/>
            <w:sz w:val="24"/>
            <w:szCs w:val="24"/>
            <w:u w:val="single" w:color="0462C1"/>
          </w:rPr>
          <w:t>ps: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/</w:t>
        </w:r>
        <w:r>
          <w:rPr>
            <w:color w:val="0462C1"/>
            <w:position w:val="-1"/>
            <w:sz w:val="24"/>
            <w:szCs w:val="24"/>
            <w:u w:val="single" w:color="0462C1"/>
          </w:rPr>
          <w:t>/do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i</w:t>
        </w:r>
        <w:r>
          <w:rPr>
            <w:color w:val="0462C1"/>
            <w:position w:val="-1"/>
            <w:sz w:val="24"/>
            <w:szCs w:val="24"/>
            <w:u w:val="single" w:color="0462C1"/>
          </w:rPr>
          <w:t>.org/10.1177/</w:t>
        </w:r>
        <w:r>
          <w:rPr>
            <w:color w:val="0462C1"/>
            <w:spacing w:val="1"/>
            <w:position w:val="-1"/>
            <w:sz w:val="24"/>
            <w:szCs w:val="24"/>
            <w:u w:val="single" w:color="0462C1"/>
          </w:rPr>
          <w:t>1</w:t>
        </w:r>
        <w:r>
          <w:rPr>
            <w:color w:val="0462C1"/>
            <w:position w:val="-1"/>
            <w:sz w:val="24"/>
            <w:szCs w:val="24"/>
            <w:u w:val="single" w:color="0462C1"/>
          </w:rPr>
          <w:t>0</w:t>
        </w:r>
        <w:r>
          <w:rPr>
            <w:color w:val="0462C1"/>
            <w:spacing w:val="-2"/>
            <w:position w:val="-1"/>
            <w:sz w:val="24"/>
            <w:szCs w:val="24"/>
            <w:u w:val="single" w:color="0462C1"/>
          </w:rPr>
          <w:t>7</w:t>
        </w:r>
        <w:r>
          <w:rPr>
            <w:color w:val="0462C1"/>
            <w:position w:val="-1"/>
            <w:sz w:val="24"/>
            <w:szCs w:val="24"/>
            <w:u w:val="single" w:color="0462C1"/>
          </w:rPr>
          <w:t>179190501100203</w:t>
        </w:r>
      </w:hyperlink>
    </w:p>
    <w:p w14:paraId="1D831A18" w14:textId="77777777" w:rsidR="00147548" w:rsidRDefault="00147548">
      <w:pPr>
        <w:spacing w:before="14" w:line="260" w:lineRule="exact"/>
        <w:rPr>
          <w:sz w:val="26"/>
          <w:szCs w:val="26"/>
        </w:rPr>
      </w:pPr>
    </w:p>
    <w:p w14:paraId="498CCFA7" w14:textId="77777777" w:rsidR="00147548" w:rsidRDefault="00000000">
      <w:pPr>
        <w:spacing w:before="29"/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Tho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proofErr w:type="spellEnd"/>
      <w:r>
        <w:rPr>
          <w:sz w:val="24"/>
          <w:szCs w:val="24"/>
        </w:rPr>
        <w:t xml:space="preserve">, M., &amp; </w:t>
      </w:r>
      <w:proofErr w:type="spellStart"/>
      <w:r>
        <w:rPr>
          <w:sz w:val="24"/>
          <w:szCs w:val="24"/>
        </w:rPr>
        <w:t>Hussi</w:t>
      </w:r>
      <w:r>
        <w:rPr>
          <w:spacing w:val="3"/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, H.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nstr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tors’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on 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</w:t>
      </w:r>
    </w:p>
    <w:p w14:paraId="3A0717B4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3D252CA8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: A 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ry inv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Com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unications of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the </w:t>
      </w:r>
      <w:r>
        <w:rPr>
          <w:i/>
          <w:spacing w:val="-1"/>
          <w:sz w:val="24"/>
          <w:szCs w:val="24"/>
        </w:rPr>
        <w:t>I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IM</w:t>
      </w:r>
      <w:r>
        <w:rPr>
          <w:i/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6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3</w:t>
      </w:r>
      <w:r>
        <w:rPr>
          <w:sz w:val="24"/>
          <w:szCs w:val="24"/>
        </w:rPr>
        <w:t xml:space="preserve">), </w:t>
      </w:r>
      <w:r>
        <w:rPr>
          <w:spacing w:val="1"/>
          <w:sz w:val="24"/>
          <w:szCs w:val="24"/>
        </w:rPr>
        <w:t>1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>4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130.</w:t>
      </w:r>
    </w:p>
    <w:p w14:paraId="562F01D2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6465B87E" w14:textId="77777777" w:rsidR="00147548" w:rsidRDefault="00000000">
      <w:pPr>
        <w:spacing w:line="359" w:lineRule="auto"/>
        <w:ind w:left="100" w:right="68"/>
        <w:rPr>
          <w:sz w:val="24"/>
          <w:szCs w:val="24"/>
        </w:rPr>
        <w:sectPr w:rsidR="00147548" w:rsidSect="00895739">
          <w:pgSz w:w="11920" w:h="16840"/>
          <w:pgMar w:top="1360" w:right="1340" w:bottom="280" w:left="1340" w:header="0" w:footer="1053" w:gutter="0"/>
          <w:cols w:space="720"/>
        </w:sectPr>
      </w:pP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rsity G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nt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ion, &amp;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Univ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rsity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tatis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ics 2020.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</w:t>
      </w:r>
      <w:r>
        <w:rPr>
          <w:spacing w:val="-2"/>
          <w:sz w:val="24"/>
          <w:szCs w:val="24"/>
        </w:rPr>
        <w:t>2</w:t>
      </w:r>
      <w:r>
        <w:rPr>
          <w:sz w:val="24"/>
          <w:szCs w:val="24"/>
        </w:rPr>
        <w:t xml:space="preserve">0).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 xml:space="preserve">GC info. </w:t>
      </w:r>
      <w:r>
        <w:rPr>
          <w:i/>
          <w:sz w:val="24"/>
          <w:szCs w:val="24"/>
        </w:rPr>
        <w:t>Graduate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Output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Chapter </w:t>
      </w:r>
      <w:r>
        <w:rPr>
          <w:i/>
          <w:spacing w:val="1"/>
          <w:sz w:val="24"/>
          <w:szCs w:val="24"/>
        </w:rPr>
        <w:t>4</w:t>
      </w:r>
      <w:r>
        <w:rPr>
          <w:sz w:val="24"/>
          <w:szCs w:val="24"/>
        </w:rPr>
        <w:t xml:space="preserve">, 84–97. </w:t>
      </w:r>
      <w:hyperlink r:id="rId32">
        <w:r>
          <w:rPr>
            <w:color w:val="0462C1"/>
            <w:sz w:val="24"/>
            <w:szCs w:val="24"/>
            <w:u w:val="single" w:color="0462C1"/>
          </w:rPr>
          <w:t>ht</w:t>
        </w:r>
        <w:r>
          <w:rPr>
            <w:color w:val="0462C1"/>
            <w:spacing w:val="1"/>
            <w:sz w:val="24"/>
            <w:szCs w:val="24"/>
            <w:u w:val="single" w:color="0462C1"/>
          </w:rPr>
          <w:t>t</w:t>
        </w:r>
        <w:r>
          <w:rPr>
            <w:color w:val="0462C1"/>
            <w:sz w:val="24"/>
            <w:szCs w:val="24"/>
            <w:u w:val="single" w:color="0462C1"/>
          </w:rPr>
          <w:t>ps:</w:t>
        </w:r>
        <w:r>
          <w:rPr>
            <w:color w:val="0462C1"/>
            <w:spacing w:val="1"/>
            <w:sz w:val="24"/>
            <w:szCs w:val="24"/>
            <w:u w:val="single" w:color="0462C1"/>
          </w:rPr>
          <w:t>/</w:t>
        </w:r>
        <w:r>
          <w:rPr>
            <w:color w:val="0462C1"/>
            <w:sz w:val="24"/>
            <w:szCs w:val="24"/>
            <w:u w:val="single" w:color="0462C1"/>
          </w:rPr>
          <w:t>/ww</w:t>
        </w:r>
        <w:r>
          <w:rPr>
            <w:color w:val="0462C1"/>
            <w:spacing w:val="-1"/>
            <w:sz w:val="24"/>
            <w:szCs w:val="24"/>
            <w:u w:val="single" w:color="0462C1"/>
          </w:rPr>
          <w:t>w</w:t>
        </w:r>
        <w:r>
          <w:rPr>
            <w:color w:val="0462C1"/>
            <w:sz w:val="24"/>
            <w:szCs w:val="24"/>
            <w:u w:val="single" w:color="0462C1"/>
          </w:rPr>
          <w:t>.ug</w:t>
        </w:r>
        <w:r>
          <w:rPr>
            <w:color w:val="0462C1"/>
            <w:spacing w:val="-1"/>
            <w:sz w:val="24"/>
            <w:szCs w:val="24"/>
            <w:u w:val="single" w:color="0462C1"/>
          </w:rPr>
          <w:t>c</w:t>
        </w:r>
        <w:r>
          <w:rPr>
            <w:color w:val="0462C1"/>
            <w:sz w:val="24"/>
            <w:szCs w:val="24"/>
            <w:u w:val="single" w:color="0462C1"/>
          </w:rPr>
          <w:t>.</w:t>
        </w:r>
        <w:r>
          <w:rPr>
            <w:color w:val="0462C1"/>
            <w:spacing w:val="-1"/>
            <w:sz w:val="24"/>
            <w:szCs w:val="24"/>
            <w:u w:val="single" w:color="0462C1"/>
          </w:rPr>
          <w:t>ac</w:t>
        </w:r>
        <w:r>
          <w:rPr>
            <w:color w:val="0462C1"/>
            <w:sz w:val="24"/>
            <w:szCs w:val="24"/>
            <w:u w:val="single" w:color="0462C1"/>
          </w:rPr>
          <w:t>.lk</w:t>
        </w:r>
        <w:r>
          <w:rPr>
            <w:color w:val="0462C1"/>
            <w:spacing w:val="1"/>
            <w:sz w:val="24"/>
            <w:szCs w:val="24"/>
            <w:u w:val="single" w:color="0462C1"/>
          </w:rPr>
          <w:t>/</w:t>
        </w:r>
        <w:r>
          <w:rPr>
            <w:color w:val="0462C1"/>
            <w:sz w:val="24"/>
            <w:szCs w:val="24"/>
            <w:u w:val="single" w:color="0462C1"/>
          </w:rPr>
          <w:t>index.php</w:t>
        </w:r>
        <w:r>
          <w:rPr>
            <w:color w:val="0462C1"/>
            <w:spacing w:val="-1"/>
            <w:sz w:val="24"/>
            <w:szCs w:val="24"/>
            <w:u w:val="single" w:color="0462C1"/>
          </w:rPr>
          <w:t>?</w:t>
        </w:r>
        <w:r>
          <w:rPr>
            <w:color w:val="0462C1"/>
            <w:sz w:val="24"/>
            <w:szCs w:val="24"/>
            <w:u w:val="single" w:color="0462C1"/>
          </w:rPr>
          <w:t>opt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z w:val="24"/>
            <w:szCs w:val="24"/>
            <w:u w:val="single" w:color="0462C1"/>
          </w:rPr>
          <w:t>on</w:t>
        </w:r>
        <w:r>
          <w:rPr>
            <w:color w:val="0462C1"/>
            <w:spacing w:val="-1"/>
            <w:sz w:val="24"/>
            <w:szCs w:val="24"/>
            <w:u w:val="single" w:color="0462C1"/>
          </w:rPr>
          <w:t>=c</w:t>
        </w:r>
        <w:r>
          <w:rPr>
            <w:color w:val="0462C1"/>
            <w:sz w:val="24"/>
            <w:szCs w:val="24"/>
            <w:u w:val="single" w:color="0462C1"/>
          </w:rPr>
          <w:t>om_c</w:t>
        </w:r>
        <w:r>
          <w:rPr>
            <w:color w:val="0462C1"/>
            <w:spacing w:val="2"/>
            <w:sz w:val="24"/>
            <w:szCs w:val="24"/>
            <w:u w:val="single" w:color="0462C1"/>
          </w:rPr>
          <w:t>o</w:t>
        </w:r>
        <w:r>
          <w:rPr>
            <w:color w:val="0462C1"/>
            <w:sz w:val="24"/>
            <w:szCs w:val="24"/>
            <w:u w:val="single" w:color="0462C1"/>
          </w:rPr>
          <w:t>ntent&amp;v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w</w:t>
        </w:r>
        <w:r>
          <w:rPr>
            <w:color w:val="0462C1"/>
            <w:spacing w:val="-1"/>
            <w:sz w:val="24"/>
            <w:szCs w:val="24"/>
            <w:u w:val="single" w:color="0462C1"/>
          </w:rPr>
          <w:t>=a</w:t>
        </w:r>
        <w:r>
          <w:rPr>
            <w:color w:val="0462C1"/>
            <w:sz w:val="24"/>
            <w:szCs w:val="24"/>
            <w:u w:val="single" w:color="0462C1"/>
          </w:rPr>
          <w:t>rti</w:t>
        </w:r>
        <w:r>
          <w:rPr>
            <w:color w:val="0462C1"/>
            <w:spacing w:val="-1"/>
            <w:sz w:val="24"/>
            <w:szCs w:val="24"/>
            <w:u w:val="single" w:color="0462C1"/>
          </w:rPr>
          <w:t>c</w:t>
        </w:r>
        <w:r>
          <w:rPr>
            <w:color w:val="0462C1"/>
            <w:sz w:val="24"/>
            <w:szCs w:val="24"/>
            <w:u w:val="single" w:color="0462C1"/>
          </w:rPr>
          <w:t>le&amp;id</w:t>
        </w:r>
        <w:r>
          <w:rPr>
            <w:color w:val="0462C1"/>
            <w:spacing w:val="2"/>
            <w:sz w:val="24"/>
            <w:szCs w:val="24"/>
            <w:u w:val="single" w:color="0462C1"/>
          </w:rPr>
          <w:t>=</w:t>
        </w:r>
        <w:r>
          <w:rPr>
            <w:color w:val="0462C1"/>
            <w:sz w:val="24"/>
            <w:szCs w:val="24"/>
            <w:u w:val="single" w:color="0462C1"/>
          </w:rPr>
          <w:t>2301</w:t>
        </w:r>
        <w:r>
          <w:rPr>
            <w:color w:val="0462C1"/>
            <w:spacing w:val="-1"/>
            <w:sz w:val="24"/>
            <w:szCs w:val="24"/>
            <w:u w:val="single" w:color="0462C1"/>
          </w:rPr>
          <w:t>%</w:t>
        </w:r>
        <w:r>
          <w:rPr>
            <w:color w:val="0462C1"/>
            <w:sz w:val="24"/>
            <w:szCs w:val="24"/>
            <w:u w:val="single" w:color="0462C1"/>
          </w:rPr>
          <w:t>3As</w:t>
        </w:r>
        <w:r>
          <w:rPr>
            <w:color w:val="0462C1"/>
            <w:spacing w:val="-1"/>
            <w:sz w:val="24"/>
            <w:szCs w:val="24"/>
            <w:u w:val="single" w:color="0462C1"/>
          </w:rPr>
          <w:t>r</w:t>
        </w:r>
        <w:r>
          <w:rPr>
            <w:color w:val="0462C1"/>
            <w:spacing w:val="3"/>
            <w:sz w:val="24"/>
            <w:szCs w:val="24"/>
            <w:u w:val="single" w:color="0462C1"/>
          </w:rPr>
          <w:t>i</w:t>
        </w:r>
        <w:r>
          <w:rPr>
            <w:color w:val="0462C1"/>
            <w:spacing w:val="-1"/>
            <w:sz w:val="24"/>
            <w:szCs w:val="24"/>
            <w:u w:val="single" w:color="0462C1"/>
          </w:rPr>
          <w:t>-</w:t>
        </w:r>
        <w:r>
          <w:rPr>
            <w:color w:val="0462C1"/>
            <w:sz w:val="24"/>
            <w:szCs w:val="24"/>
            <w:u w:val="single" w:color="0462C1"/>
          </w:rPr>
          <w:t>lank</w:t>
        </w:r>
        <w:r>
          <w:rPr>
            <w:color w:val="0462C1"/>
            <w:spacing w:val="1"/>
            <w:sz w:val="24"/>
            <w:szCs w:val="24"/>
            <w:u w:val="single" w:color="0462C1"/>
          </w:rPr>
          <w:t>a</w:t>
        </w:r>
        <w:r>
          <w:rPr>
            <w:color w:val="0462C1"/>
            <w:sz w:val="24"/>
            <w:szCs w:val="24"/>
            <w:u w:val="single" w:color="0462C1"/>
          </w:rPr>
          <w:t>-</w:t>
        </w:r>
      </w:hyperlink>
      <w:r>
        <w:rPr>
          <w:color w:val="0462C1"/>
          <w:sz w:val="24"/>
          <w:szCs w:val="24"/>
        </w:rPr>
        <w:t xml:space="preserve"> </w:t>
      </w:r>
      <w:hyperlink r:id="rId33">
        <w:r>
          <w:rPr>
            <w:color w:val="0462C1"/>
            <w:sz w:val="24"/>
            <w:szCs w:val="24"/>
            <w:u w:val="single" w:color="0462C1"/>
          </w:rPr>
          <w:t>unive</w:t>
        </w:r>
        <w:r>
          <w:rPr>
            <w:color w:val="0462C1"/>
            <w:spacing w:val="-1"/>
            <w:sz w:val="24"/>
            <w:szCs w:val="24"/>
            <w:u w:val="single" w:color="0462C1"/>
          </w:rPr>
          <w:t>r</w:t>
        </w:r>
        <w:r>
          <w:rPr>
            <w:color w:val="0462C1"/>
            <w:sz w:val="24"/>
            <w:szCs w:val="24"/>
            <w:u w:val="single" w:color="0462C1"/>
          </w:rPr>
          <w:t>si</w:t>
        </w:r>
        <w:r>
          <w:rPr>
            <w:color w:val="0462C1"/>
            <w:spacing w:val="1"/>
            <w:sz w:val="24"/>
            <w:szCs w:val="24"/>
            <w:u w:val="single" w:color="0462C1"/>
          </w:rPr>
          <w:t>t</w:t>
        </w:r>
        <w:r>
          <w:rPr>
            <w:color w:val="0462C1"/>
            <w:sz w:val="24"/>
            <w:szCs w:val="24"/>
            <w:u w:val="single" w:color="0462C1"/>
          </w:rPr>
          <w:t>y</w:t>
        </w:r>
        <w:r>
          <w:rPr>
            <w:color w:val="0462C1"/>
            <w:spacing w:val="-1"/>
            <w:sz w:val="24"/>
            <w:szCs w:val="24"/>
            <w:u w:val="single" w:color="0462C1"/>
          </w:rPr>
          <w:t>-</w:t>
        </w:r>
        <w:r>
          <w:rPr>
            <w:color w:val="0462C1"/>
            <w:sz w:val="24"/>
            <w:szCs w:val="24"/>
            <w:u w:val="single" w:color="0462C1"/>
          </w:rPr>
          <w:t>stati</w:t>
        </w:r>
        <w:r>
          <w:rPr>
            <w:color w:val="0462C1"/>
            <w:spacing w:val="1"/>
            <w:sz w:val="24"/>
            <w:szCs w:val="24"/>
            <w:u w:val="single" w:color="0462C1"/>
          </w:rPr>
          <w:t>s</w:t>
        </w:r>
        <w:r>
          <w:rPr>
            <w:color w:val="0462C1"/>
            <w:sz w:val="24"/>
            <w:szCs w:val="24"/>
            <w:u w:val="single" w:color="0462C1"/>
          </w:rPr>
          <w:t>t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pacing w:val="-1"/>
            <w:sz w:val="24"/>
            <w:szCs w:val="24"/>
            <w:u w:val="single" w:color="0462C1"/>
          </w:rPr>
          <w:t>c</w:t>
        </w:r>
        <w:r>
          <w:rPr>
            <w:color w:val="0462C1"/>
            <w:spacing w:val="1"/>
            <w:sz w:val="24"/>
            <w:szCs w:val="24"/>
            <w:u w:val="single" w:color="0462C1"/>
          </w:rPr>
          <w:t>s</w:t>
        </w:r>
        <w:r>
          <w:rPr>
            <w:color w:val="0462C1"/>
            <w:spacing w:val="-1"/>
            <w:sz w:val="24"/>
            <w:szCs w:val="24"/>
            <w:u w:val="single" w:color="0462C1"/>
          </w:rPr>
          <w:t>-</w:t>
        </w:r>
        <w:r>
          <w:rPr>
            <w:color w:val="0462C1"/>
            <w:sz w:val="24"/>
            <w:szCs w:val="24"/>
            <w:u w:val="single" w:color="0462C1"/>
          </w:rPr>
          <w:t>2020&amp;c</w:t>
        </w:r>
        <w:r>
          <w:rPr>
            <w:color w:val="0462C1"/>
            <w:spacing w:val="-1"/>
            <w:sz w:val="24"/>
            <w:szCs w:val="24"/>
            <w:u w:val="single" w:color="0462C1"/>
          </w:rPr>
          <w:t>a</w:t>
        </w:r>
        <w:r>
          <w:rPr>
            <w:color w:val="0462C1"/>
            <w:sz w:val="24"/>
            <w:szCs w:val="24"/>
            <w:u w:val="single" w:color="0462C1"/>
          </w:rPr>
          <w:t>t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z w:val="24"/>
            <w:szCs w:val="24"/>
            <w:u w:val="single" w:color="0462C1"/>
          </w:rPr>
          <w:t>d</w:t>
        </w:r>
        <w:r>
          <w:rPr>
            <w:color w:val="0462C1"/>
            <w:spacing w:val="-1"/>
            <w:sz w:val="24"/>
            <w:szCs w:val="24"/>
            <w:u w:val="single" w:color="0462C1"/>
          </w:rPr>
          <w:t>=</w:t>
        </w:r>
        <w:r>
          <w:rPr>
            <w:color w:val="0462C1"/>
            <w:sz w:val="24"/>
            <w:szCs w:val="24"/>
            <w:u w:val="single" w:color="0462C1"/>
          </w:rPr>
          <w:t>55</w:t>
        </w:r>
        <w:r>
          <w:rPr>
            <w:color w:val="0462C1"/>
            <w:spacing w:val="-1"/>
            <w:sz w:val="24"/>
            <w:szCs w:val="24"/>
            <w:u w:val="single" w:color="0462C1"/>
          </w:rPr>
          <w:t>%</w:t>
        </w:r>
        <w:r>
          <w:rPr>
            <w:color w:val="0462C1"/>
            <w:sz w:val="24"/>
            <w:szCs w:val="24"/>
            <w:u w:val="single" w:color="0462C1"/>
          </w:rPr>
          <w:t>3A</w:t>
        </w:r>
        <w:r>
          <w:rPr>
            <w:color w:val="0462C1"/>
            <w:spacing w:val="1"/>
            <w:sz w:val="24"/>
            <w:szCs w:val="24"/>
            <w:u w:val="single" w:color="0462C1"/>
          </w:rPr>
          <w:t>r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ports</w:t>
        </w:r>
        <w:r>
          <w:rPr>
            <w:color w:val="0462C1"/>
            <w:spacing w:val="3"/>
            <w:sz w:val="24"/>
            <w:szCs w:val="24"/>
            <w:u w:val="single" w:color="0462C1"/>
          </w:rPr>
          <w:t>&amp;</w:t>
        </w:r>
        <w:r>
          <w:rPr>
            <w:color w:val="0462C1"/>
            <w:sz w:val="24"/>
            <w:szCs w:val="24"/>
            <w:u w:val="single" w:color="0462C1"/>
          </w:rPr>
          <w:t>It</w:t>
        </w:r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m</w:t>
        </w:r>
        <w:r>
          <w:rPr>
            <w:color w:val="0462C1"/>
            <w:spacing w:val="1"/>
            <w:sz w:val="24"/>
            <w:szCs w:val="24"/>
            <w:u w:val="single" w:color="0462C1"/>
          </w:rPr>
          <w:t>i</w:t>
        </w:r>
        <w:r>
          <w:rPr>
            <w:color w:val="0462C1"/>
            <w:sz w:val="24"/>
            <w:szCs w:val="24"/>
            <w:u w:val="single" w:color="0462C1"/>
          </w:rPr>
          <w:t>d</w:t>
        </w:r>
        <w:r>
          <w:rPr>
            <w:color w:val="0462C1"/>
            <w:spacing w:val="-1"/>
            <w:sz w:val="24"/>
            <w:szCs w:val="24"/>
            <w:u w:val="single" w:color="0462C1"/>
          </w:rPr>
          <w:t>=</w:t>
        </w:r>
        <w:r>
          <w:rPr>
            <w:color w:val="0462C1"/>
            <w:sz w:val="24"/>
            <w:szCs w:val="24"/>
            <w:u w:val="single" w:color="0462C1"/>
          </w:rPr>
          <w:t>42&amp;</w:t>
        </w:r>
        <w:r>
          <w:rPr>
            <w:color w:val="0462C1"/>
            <w:spacing w:val="1"/>
            <w:sz w:val="24"/>
            <w:szCs w:val="24"/>
            <w:u w:val="single" w:color="0462C1"/>
          </w:rPr>
          <w:t>l</w:t>
        </w:r>
        <w:r>
          <w:rPr>
            <w:color w:val="0462C1"/>
            <w:spacing w:val="-1"/>
            <w:sz w:val="24"/>
            <w:szCs w:val="24"/>
            <w:u w:val="single" w:color="0462C1"/>
          </w:rPr>
          <w:t>a</w:t>
        </w:r>
        <w:r>
          <w:rPr>
            <w:color w:val="0462C1"/>
            <w:sz w:val="24"/>
            <w:szCs w:val="24"/>
            <w:u w:val="single" w:color="0462C1"/>
          </w:rPr>
          <w:t>ng</w:t>
        </w:r>
        <w:r>
          <w:rPr>
            <w:color w:val="0462C1"/>
            <w:spacing w:val="-1"/>
            <w:sz w:val="24"/>
            <w:szCs w:val="24"/>
            <w:u w:val="single" w:color="0462C1"/>
          </w:rPr>
          <w:t>=</w:t>
        </w:r>
        <w:proofErr w:type="spellStart"/>
        <w:r>
          <w:rPr>
            <w:color w:val="0462C1"/>
            <w:spacing w:val="-1"/>
            <w:sz w:val="24"/>
            <w:szCs w:val="24"/>
            <w:u w:val="single" w:color="0462C1"/>
          </w:rPr>
          <w:t>e</w:t>
        </w:r>
        <w:r>
          <w:rPr>
            <w:color w:val="0462C1"/>
            <w:sz w:val="24"/>
            <w:szCs w:val="24"/>
            <w:u w:val="single" w:color="0462C1"/>
          </w:rPr>
          <w:t>n</w:t>
        </w:r>
        <w:proofErr w:type="spellEnd"/>
      </w:hyperlink>
    </w:p>
    <w:p w14:paraId="2D63A67F" w14:textId="77777777" w:rsidR="00147548" w:rsidRDefault="00000000">
      <w:pPr>
        <w:spacing w:before="61"/>
        <w:ind w:left="100"/>
        <w:rPr>
          <w:sz w:val="24"/>
          <w:szCs w:val="24"/>
        </w:rPr>
      </w:pPr>
      <w:r>
        <w:rPr>
          <w:sz w:val="24"/>
          <w:szCs w:val="24"/>
        </w:rPr>
        <w:lastRenderedPageBreak/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tesh, 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., M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M. G., </w:t>
      </w:r>
      <w:r>
        <w:rPr>
          <w:spacing w:val="-1"/>
          <w:sz w:val="24"/>
          <w:szCs w:val="24"/>
        </w:rPr>
        <w:t>Da</w:t>
      </w:r>
      <w:r>
        <w:rPr>
          <w:sz w:val="24"/>
          <w:szCs w:val="24"/>
        </w:rPr>
        <w:t xml:space="preserve">vis, G. </w:t>
      </w:r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>., &amp; 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vis,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. D.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3</w:t>
      </w:r>
      <w:r>
        <w:rPr>
          <w:sz w:val="24"/>
          <w:szCs w:val="24"/>
        </w:rPr>
        <w:t xml:space="preserve">).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cce</w:t>
      </w:r>
      <w:r>
        <w:rPr>
          <w:sz w:val="24"/>
          <w:szCs w:val="24"/>
        </w:rPr>
        <w:t>p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</w:t>
      </w:r>
    </w:p>
    <w:p w14:paraId="62F71F1D" w14:textId="77777777" w:rsidR="00147548" w:rsidRPr="00F4091B" w:rsidRDefault="00000000">
      <w:pPr>
        <w:spacing w:before="28" w:line="400" w:lineRule="exact"/>
        <w:ind w:left="100" w:right="1089"/>
        <w:rPr>
          <w:sz w:val="24"/>
          <w:szCs w:val="24"/>
          <w:lang w:val="fr-FR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mation T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hnology: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-1"/>
          <w:sz w:val="24"/>
          <w:szCs w:val="24"/>
        </w:rPr>
        <w:t>wa</w:t>
      </w:r>
      <w:r>
        <w:rPr>
          <w:sz w:val="24"/>
          <w:szCs w:val="24"/>
        </w:rPr>
        <w:t>rd a Unifi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Vi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w.</w:t>
      </w:r>
      <w:r>
        <w:rPr>
          <w:spacing w:val="4"/>
          <w:sz w:val="24"/>
          <w:szCs w:val="24"/>
        </w:rPr>
        <w:t xml:space="preserve"> </w:t>
      </w:r>
      <w:r w:rsidRPr="00F4091B">
        <w:rPr>
          <w:i/>
          <w:spacing w:val="-1"/>
          <w:sz w:val="24"/>
          <w:szCs w:val="24"/>
          <w:lang w:val="fr-FR"/>
        </w:rPr>
        <w:t>M</w:t>
      </w:r>
      <w:r w:rsidRPr="00F4091B">
        <w:rPr>
          <w:i/>
          <w:sz w:val="24"/>
          <w:szCs w:val="24"/>
          <w:lang w:val="fr-FR"/>
        </w:rPr>
        <w:t xml:space="preserve">IS </w:t>
      </w:r>
      <w:proofErr w:type="spellStart"/>
      <w:r w:rsidRPr="00F4091B">
        <w:rPr>
          <w:i/>
          <w:spacing w:val="-1"/>
          <w:sz w:val="24"/>
          <w:szCs w:val="24"/>
          <w:lang w:val="fr-FR"/>
        </w:rPr>
        <w:t>Q</w:t>
      </w:r>
      <w:r w:rsidRPr="00F4091B">
        <w:rPr>
          <w:i/>
          <w:sz w:val="24"/>
          <w:szCs w:val="24"/>
          <w:lang w:val="fr-FR"/>
        </w:rPr>
        <w:t>uart</w:t>
      </w:r>
      <w:r w:rsidRPr="00F4091B">
        <w:rPr>
          <w:i/>
          <w:spacing w:val="-1"/>
          <w:sz w:val="24"/>
          <w:szCs w:val="24"/>
          <w:lang w:val="fr-FR"/>
        </w:rPr>
        <w:t>e</w:t>
      </w:r>
      <w:r w:rsidRPr="00F4091B">
        <w:rPr>
          <w:i/>
          <w:sz w:val="24"/>
          <w:szCs w:val="24"/>
          <w:lang w:val="fr-FR"/>
        </w:rPr>
        <w:t>rly</w:t>
      </w:r>
      <w:proofErr w:type="spellEnd"/>
      <w:r w:rsidRPr="00F4091B">
        <w:rPr>
          <w:sz w:val="24"/>
          <w:szCs w:val="24"/>
          <w:lang w:val="fr-FR"/>
        </w:rPr>
        <w:t xml:space="preserve">, </w:t>
      </w:r>
      <w:r w:rsidRPr="00F4091B">
        <w:rPr>
          <w:i/>
          <w:sz w:val="24"/>
          <w:szCs w:val="24"/>
          <w:lang w:val="fr-FR"/>
        </w:rPr>
        <w:t>27</w:t>
      </w:r>
      <w:r w:rsidRPr="00F4091B">
        <w:rPr>
          <w:sz w:val="24"/>
          <w:szCs w:val="24"/>
          <w:lang w:val="fr-FR"/>
        </w:rPr>
        <w:t>(</w:t>
      </w:r>
      <w:r w:rsidRPr="00F4091B">
        <w:rPr>
          <w:spacing w:val="1"/>
          <w:sz w:val="24"/>
          <w:szCs w:val="24"/>
          <w:lang w:val="fr-FR"/>
        </w:rPr>
        <w:t>3</w:t>
      </w:r>
      <w:r w:rsidRPr="00F4091B">
        <w:rPr>
          <w:sz w:val="24"/>
          <w:szCs w:val="24"/>
          <w:lang w:val="fr-FR"/>
        </w:rPr>
        <w:t xml:space="preserve">), </w:t>
      </w:r>
      <w:r w:rsidRPr="00F4091B">
        <w:rPr>
          <w:spacing w:val="1"/>
          <w:sz w:val="24"/>
          <w:szCs w:val="24"/>
          <w:lang w:val="fr-FR"/>
        </w:rPr>
        <w:t>4</w:t>
      </w:r>
      <w:r w:rsidRPr="00F4091B">
        <w:rPr>
          <w:sz w:val="24"/>
          <w:szCs w:val="24"/>
          <w:lang w:val="fr-FR"/>
        </w:rPr>
        <w:t>2</w:t>
      </w:r>
      <w:r w:rsidRPr="00F4091B">
        <w:rPr>
          <w:spacing w:val="1"/>
          <w:sz w:val="24"/>
          <w:szCs w:val="24"/>
          <w:lang w:val="fr-FR"/>
        </w:rPr>
        <w:t>5</w:t>
      </w:r>
      <w:r w:rsidRPr="00F4091B">
        <w:rPr>
          <w:sz w:val="24"/>
          <w:szCs w:val="24"/>
          <w:lang w:val="fr-FR"/>
        </w:rPr>
        <w:t xml:space="preserve">–478. </w:t>
      </w:r>
      <w:hyperlink r:id="rId34">
        <w:r w:rsidRPr="00F4091B">
          <w:rPr>
            <w:color w:val="0462C1"/>
            <w:sz w:val="24"/>
            <w:szCs w:val="24"/>
            <w:u w:val="single" w:color="0462C1"/>
            <w:lang w:val="fr-FR"/>
          </w:rPr>
          <w:t>ht</w:t>
        </w:r>
        <w:r w:rsidRPr="00F4091B">
          <w:rPr>
            <w:color w:val="0462C1"/>
            <w:spacing w:val="1"/>
            <w:sz w:val="24"/>
            <w:szCs w:val="24"/>
            <w:u w:val="single" w:color="0462C1"/>
            <w:lang w:val="fr-FR"/>
          </w:rPr>
          <w:t>t</w:t>
        </w:r>
        <w:r w:rsidRPr="00F4091B">
          <w:rPr>
            <w:color w:val="0462C1"/>
            <w:sz w:val="24"/>
            <w:szCs w:val="24"/>
            <w:u w:val="single" w:color="0462C1"/>
            <w:lang w:val="fr-FR"/>
          </w:rPr>
          <w:t>ps:</w:t>
        </w:r>
        <w:r w:rsidRPr="00F4091B">
          <w:rPr>
            <w:color w:val="0462C1"/>
            <w:spacing w:val="1"/>
            <w:sz w:val="24"/>
            <w:szCs w:val="24"/>
            <w:u w:val="single" w:color="0462C1"/>
            <w:lang w:val="fr-FR"/>
          </w:rPr>
          <w:t>/</w:t>
        </w:r>
        <w:r w:rsidRPr="00F4091B">
          <w:rPr>
            <w:color w:val="0462C1"/>
            <w:sz w:val="24"/>
            <w:szCs w:val="24"/>
            <w:u w:val="single" w:color="0462C1"/>
            <w:lang w:val="fr-FR"/>
          </w:rPr>
          <w:t>/do</w:t>
        </w:r>
        <w:r w:rsidRPr="00F4091B">
          <w:rPr>
            <w:color w:val="0462C1"/>
            <w:spacing w:val="1"/>
            <w:sz w:val="24"/>
            <w:szCs w:val="24"/>
            <w:u w:val="single" w:color="0462C1"/>
            <w:lang w:val="fr-FR"/>
          </w:rPr>
          <w:t>i</w:t>
        </w:r>
        <w:r w:rsidRPr="00F4091B">
          <w:rPr>
            <w:color w:val="0462C1"/>
            <w:sz w:val="24"/>
            <w:szCs w:val="24"/>
            <w:u w:val="single" w:color="0462C1"/>
            <w:lang w:val="fr-FR"/>
          </w:rPr>
          <w:t>.org/10.2307/</w:t>
        </w:r>
        <w:r w:rsidRPr="00F4091B">
          <w:rPr>
            <w:color w:val="0462C1"/>
            <w:spacing w:val="-2"/>
            <w:sz w:val="24"/>
            <w:szCs w:val="24"/>
            <w:u w:val="single" w:color="0462C1"/>
            <w:lang w:val="fr-FR"/>
          </w:rPr>
          <w:t>3</w:t>
        </w:r>
        <w:r w:rsidRPr="00F4091B">
          <w:rPr>
            <w:color w:val="0462C1"/>
            <w:sz w:val="24"/>
            <w:szCs w:val="24"/>
            <w:u w:val="single" w:color="0462C1"/>
            <w:lang w:val="fr-FR"/>
          </w:rPr>
          <w:t>0036540</w:t>
        </w:r>
      </w:hyperlink>
    </w:p>
    <w:p w14:paraId="3D719897" w14:textId="77777777" w:rsidR="00147548" w:rsidRPr="00F4091B" w:rsidRDefault="00147548">
      <w:pPr>
        <w:spacing w:before="17" w:line="220" w:lineRule="exact"/>
        <w:rPr>
          <w:sz w:val="22"/>
          <w:szCs w:val="22"/>
          <w:lang w:val="fr-FR"/>
        </w:rPr>
      </w:pPr>
    </w:p>
    <w:p w14:paraId="49F7B8C3" w14:textId="77777777" w:rsidR="00147548" w:rsidRDefault="00000000">
      <w:pPr>
        <w:spacing w:before="29"/>
        <w:ind w:left="100"/>
        <w:rPr>
          <w:sz w:val="24"/>
          <w:szCs w:val="24"/>
        </w:rPr>
      </w:pPr>
      <w:proofErr w:type="spellStart"/>
      <w:r>
        <w:rPr>
          <w:sz w:val="24"/>
          <w:szCs w:val="24"/>
        </w:rPr>
        <w:t>Vid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ma</w:t>
      </w:r>
      <w:proofErr w:type="spellEnd"/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D.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. (20</w:t>
      </w:r>
      <w:r>
        <w:rPr>
          <w:spacing w:val="1"/>
          <w:sz w:val="24"/>
          <w:szCs w:val="24"/>
        </w:rPr>
        <w:t>1</w:t>
      </w:r>
      <w:r>
        <w:rPr>
          <w:sz w:val="24"/>
          <w:szCs w:val="24"/>
        </w:rPr>
        <w:t xml:space="preserve">6). 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ptan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pacing w:val="2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ning among Und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rg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tes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Compu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ing</w:t>
      </w:r>
    </w:p>
    <w:p w14:paraId="3F77FDDC" w14:textId="77777777" w:rsidR="00147548" w:rsidRDefault="00147548">
      <w:pPr>
        <w:spacing w:before="9" w:line="120" w:lineRule="exact"/>
        <w:rPr>
          <w:sz w:val="13"/>
          <w:szCs w:val="13"/>
        </w:rPr>
      </w:pPr>
    </w:p>
    <w:p w14:paraId="7952C5C6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gre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 in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ri 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2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rnational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Mod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rn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on &amp;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omput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 S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ien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i/>
          <w:spacing w:val="2"/>
          <w:sz w:val="24"/>
          <w:szCs w:val="24"/>
        </w:rPr>
        <w:t>8</w:t>
      </w:r>
      <w:r>
        <w:rPr>
          <w:sz w:val="24"/>
          <w:szCs w:val="24"/>
        </w:rPr>
        <w:t>(4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777A297F" w14:textId="77777777" w:rsidR="00147548" w:rsidRDefault="00147548">
      <w:pPr>
        <w:spacing w:before="18" w:line="280" w:lineRule="exact"/>
        <w:rPr>
          <w:sz w:val="28"/>
          <w:szCs w:val="28"/>
        </w:rPr>
      </w:pPr>
    </w:p>
    <w:p w14:paraId="2496F4FC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Vitori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L., </w:t>
      </w:r>
      <w:proofErr w:type="spellStart"/>
      <w:r>
        <w:rPr>
          <w:sz w:val="24"/>
          <w:szCs w:val="24"/>
        </w:rPr>
        <w:t>Misl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, M., &amp; </w:t>
      </w:r>
      <w:proofErr w:type="spellStart"/>
      <w:r>
        <w:rPr>
          <w:sz w:val="24"/>
          <w:szCs w:val="24"/>
        </w:rPr>
        <w:t>Nu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masyit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, N. </w:t>
      </w:r>
      <w:r>
        <w:rPr>
          <w:spacing w:val="1"/>
          <w:sz w:val="24"/>
          <w:szCs w:val="24"/>
        </w:rPr>
        <w:t>(</w:t>
      </w:r>
      <w:r>
        <w:rPr>
          <w:sz w:val="24"/>
          <w:szCs w:val="24"/>
        </w:rPr>
        <w:t>2018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tudents’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 on the</w:t>
      </w:r>
    </w:p>
    <w:p w14:paraId="4E412729" w14:textId="77777777" w:rsidR="00147548" w:rsidRDefault="00147548">
      <w:pPr>
        <w:spacing w:before="7" w:line="120" w:lineRule="exact"/>
        <w:rPr>
          <w:sz w:val="13"/>
          <w:szCs w:val="13"/>
        </w:rPr>
      </w:pPr>
    </w:p>
    <w:p w14:paraId="348831E7" w14:textId="77777777" w:rsidR="00147548" w:rsidRDefault="00000000">
      <w:pPr>
        <w:ind w:left="100"/>
        <w:rPr>
          <w:sz w:val="24"/>
          <w:szCs w:val="24"/>
        </w:rPr>
      </w:pP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plem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ntation of </w:t>
      </w:r>
      <w:r>
        <w:rPr>
          <w:spacing w:val="-1"/>
          <w:sz w:val="24"/>
          <w:szCs w:val="24"/>
        </w:rPr>
        <w:t>e-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ning: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lpful or unh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lp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ul?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>ournal of Ph</w:t>
      </w:r>
      <w:r>
        <w:rPr>
          <w:i/>
          <w:spacing w:val="-1"/>
          <w:sz w:val="24"/>
          <w:szCs w:val="24"/>
        </w:rPr>
        <w:t>y</w:t>
      </w:r>
      <w:r>
        <w:rPr>
          <w:i/>
          <w:sz w:val="24"/>
          <w:szCs w:val="24"/>
        </w:rPr>
        <w:t>sics: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3"/>
          <w:sz w:val="24"/>
          <w:szCs w:val="24"/>
        </w:rPr>
        <w:t>C</w:t>
      </w:r>
      <w:r>
        <w:rPr>
          <w:i/>
          <w:sz w:val="24"/>
          <w:szCs w:val="24"/>
        </w:rPr>
        <w:t>onfer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rie</w:t>
      </w:r>
      <w:r>
        <w:rPr>
          <w:i/>
          <w:spacing w:val="1"/>
          <w:sz w:val="24"/>
          <w:szCs w:val="24"/>
        </w:rPr>
        <w:t>s</w:t>
      </w:r>
      <w:r>
        <w:rPr>
          <w:sz w:val="24"/>
          <w:szCs w:val="24"/>
        </w:rPr>
        <w:t>,</w:t>
      </w:r>
    </w:p>
    <w:p w14:paraId="67EF34DF" w14:textId="77777777" w:rsidR="00147548" w:rsidRDefault="00147548">
      <w:pPr>
        <w:spacing w:before="10" w:line="120" w:lineRule="exact"/>
        <w:rPr>
          <w:sz w:val="13"/>
          <w:szCs w:val="13"/>
        </w:rPr>
      </w:pPr>
    </w:p>
    <w:p w14:paraId="5ECC3390" w14:textId="77777777" w:rsidR="00147548" w:rsidRPr="00F4091B" w:rsidRDefault="00000000">
      <w:pPr>
        <w:ind w:left="100"/>
        <w:rPr>
          <w:sz w:val="24"/>
          <w:szCs w:val="24"/>
          <w:lang w:val="es-ES"/>
        </w:rPr>
      </w:pPr>
      <w:r w:rsidRPr="00F4091B">
        <w:rPr>
          <w:i/>
          <w:sz w:val="24"/>
          <w:szCs w:val="24"/>
          <w:lang w:val="es-ES"/>
        </w:rPr>
        <w:t>1088</w:t>
      </w:r>
      <w:r w:rsidRPr="00F4091B">
        <w:rPr>
          <w:sz w:val="24"/>
          <w:szCs w:val="24"/>
          <w:lang w:val="es-ES"/>
        </w:rPr>
        <w:t>. ht</w:t>
      </w:r>
      <w:r w:rsidRPr="00F4091B">
        <w:rPr>
          <w:spacing w:val="1"/>
          <w:sz w:val="24"/>
          <w:szCs w:val="24"/>
          <w:lang w:val="es-ES"/>
        </w:rPr>
        <w:t>t</w:t>
      </w:r>
      <w:r w:rsidRPr="00F4091B">
        <w:rPr>
          <w:sz w:val="24"/>
          <w:szCs w:val="24"/>
          <w:lang w:val="es-ES"/>
        </w:rPr>
        <w:t>ps:</w:t>
      </w:r>
      <w:r w:rsidRPr="00F4091B">
        <w:rPr>
          <w:spacing w:val="1"/>
          <w:sz w:val="24"/>
          <w:szCs w:val="24"/>
          <w:lang w:val="es-ES"/>
        </w:rPr>
        <w:t>/</w:t>
      </w:r>
      <w:r w:rsidRPr="00F4091B">
        <w:rPr>
          <w:sz w:val="24"/>
          <w:szCs w:val="24"/>
          <w:lang w:val="es-ES"/>
        </w:rPr>
        <w:t>/do</w:t>
      </w:r>
      <w:r w:rsidRPr="00F4091B">
        <w:rPr>
          <w:spacing w:val="1"/>
          <w:sz w:val="24"/>
          <w:szCs w:val="24"/>
          <w:lang w:val="es-ES"/>
        </w:rPr>
        <w:t>i</w:t>
      </w:r>
      <w:r w:rsidRPr="00F4091B">
        <w:rPr>
          <w:sz w:val="24"/>
          <w:szCs w:val="24"/>
          <w:lang w:val="es-ES"/>
        </w:rPr>
        <w:t>.org/10.</w:t>
      </w:r>
      <w:r w:rsidRPr="00F4091B">
        <w:rPr>
          <w:spacing w:val="-3"/>
          <w:sz w:val="24"/>
          <w:szCs w:val="24"/>
          <w:lang w:val="es-ES"/>
        </w:rPr>
        <w:t>1</w:t>
      </w:r>
      <w:r w:rsidRPr="00F4091B">
        <w:rPr>
          <w:sz w:val="24"/>
          <w:szCs w:val="24"/>
          <w:lang w:val="es-ES"/>
        </w:rPr>
        <w:t>088/174</w:t>
      </w:r>
      <w:r w:rsidRPr="00F4091B">
        <w:rPr>
          <w:spacing w:val="2"/>
          <w:sz w:val="24"/>
          <w:szCs w:val="24"/>
          <w:lang w:val="es-ES"/>
        </w:rPr>
        <w:t>2</w:t>
      </w:r>
      <w:r w:rsidRPr="00F4091B">
        <w:rPr>
          <w:spacing w:val="-1"/>
          <w:sz w:val="24"/>
          <w:szCs w:val="24"/>
          <w:lang w:val="es-ES"/>
        </w:rPr>
        <w:t>-</w:t>
      </w:r>
      <w:r w:rsidRPr="00F4091B">
        <w:rPr>
          <w:sz w:val="24"/>
          <w:szCs w:val="24"/>
          <w:lang w:val="es-ES"/>
        </w:rPr>
        <w:t>6596/1088</w:t>
      </w:r>
      <w:r w:rsidRPr="00F4091B">
        <w:rPr>
          <w:spacing w:val="1"/>
          <w:sz w:val="24"/>
          <w:szCs w:val="24"/>
          <w:lang w:val="es-ES"/>
        </w:rPr>
        <w:t>/</w:t>
      </w:r>
      <w:r w:rsidRPr="00F4091B">
        <w:rPr>
          <w:sz w:val="24"/>
          <w:szCs w:val="24"/>
          <w:lang w:val="es-ES"/>
        </w:rPr>
        <w:t>1/012058</w:t>
      </w:r>
    </w:p>
    <w:p w14:paraId="5AE3125F" w14:textId="77777777" w:rsidR="00147548" w:rsidRPr="00F4091B" w:rsidRDefault="00147548">
      <w:pPr>
        <w:spacing w:before="18" w:line="280" w:lineRule="exact"/>
        <w:rPr>
          <w:sz w:val="28"/>
          <w:szCs w:val="28"/>
          <w:lang w:val="es-ES"/>
        </w:rPr>
      </w:pPr>
    </w:p>
    <w:p w14:paraId="5444B867" w14:textId="77777777" w:rsidR="00147548" w:rsidRPr="00F4091B" w:rsidRDefault="00000000">
      <w:pPr>
        <w:spacing w:line="360" w:lineRule="auto"/>
        <w:ind w:left="100" w:right="216"/>
        <w:jc w:val="both"/>
        <w:rPr>
          <w:sz w:val="24"/>
          <w:szCs w:val="24"/>
          <w:lang w:val="fr-FR"/>
        </w:rPr>
      </w:pPr>
      <w:proofErr w:type="spellStart"/>
      <w:r w:rsidRPr="00F4091B">
        <w:rPr>
          <w:sz w:val="24"/>
          <w:szCs w:val="24"/>
          <w:lang w:val="es-ES"/>
        </w:rPr>
        <w:t>Yusu</w:t>
      </w:r>
      <w:r w:rsidRPr="00F4091B">
        <w:rPr>
          <w:spacing w:val="-1"/>
          <w:sz w:val="24"/>
          <w:szCs w:val="24"/>
          <w:lang w:val="es-ES"/>
        </w:rPr>
        <w:t>f</w:t>
      </w:r>
      <w:proofErr w:type="spellEnd"/>
      <w:r w:rsidRPr="00F4091B">
        <w:rPr>
          <w:sz w:val="24"/>
          <w:szCs w:val="24"/>
          <w:lang w:val="es-ES"/>
        </w:rPr>
        <w:t>, N., &amp; Al</w:t>
      </w:r>
      <w:r w:rsidRPr="00F4091B">
        <w:rPr>
          <w:spacing w:val="-1"/>
          <w:sz w:val="24"/>
          <w:szCs w:val="24"/>
          <w:lang w:val="es-ES"/>
        </w:rPr>
        <w:t>-</w:t>
      </w:r>
      <w:proofErr w:type="spellStart"/>
      <w:r w:rsidRPr="00F4091B">
        <w:rPr>
          <w:sz w:val="24"/>
          <w:szCs w:val="24"/>
          <w:lang w:val="es-ES"/>
        </w:rPr>
        <w:t>B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n</w:t>
      </w:r>
      <w:r w:rsidRPr="00F4091B">
        <w:rPr>
          <w:spacing w:val="-1"/>
          <w:sz w:val="24"/>
          <w:szCs w:val="24"/>
          <w:lang w:val="es-ES"/>
        </w:rPr>
        <w:t>a</w:t>
      </w:r>
      <w:r w:rsidRPr="00F4091B">
        <w:rPr>
          <w:sz w:val="24"/>
          <w:szCs w:val="24"/>
          <w:lang w:val="es-ES"/>
        </w:rPr>
        <w:t>wi</w:t>
      </w:r>
      <w:proofErr w:type="spellEnd"/>
      <w:r w:rsidRPr="00F4091B">
        <w:rPr>
          <w:sz w:val="24"/>
          <w:szCs w:val="24"/>
          <w:lang w:val="es-ES"/>
        </w:rPr>
        <w:t>,</w:t>
      </w:r>
      <w:r w:rsidRPr="00F4091B">
        <w:rPr>
          <w:spacing w:val="2"/>
          <w:sz w:val="24"/>
          <w:szCs w:val="24"/>
          <w:lang w:val="es-ES"/>
        </w:rPr>
        <w:t xml:space="preserve"> </w:t>
      </w:r>
      <w:r w:rsidRPr="00F4091B">
        <w:rPr>
          <w:sz w:val="24"/>
          <w:szCs w:val="24"/>
          <w:lang w:val="es-ES"/>
        </w:rPr>
        <w:t xml:space="preserve">N. </w:t>
      </w:r>
      <w:r w:rsidRPr="00F4091B">
        <w:rPr>
          <w:spacing w:val="-1"/>
          <w:sz w:val="24"/>
          <w:szCs w:val="24"/>
          <w:lang w:val="es-ES"/>
        </w:rPr>
        <w:t>(</w:t>
      </w:r>
      <w:r w:rsidRPr="00F4091B">
        <w:rPr>
          <w:sz w:val="24"/>
          <w:szCs w:val="24"/>
          <w:lang w:val="es-ES"/>
        </w:rPr>
        <w:t>2013</w:t>
      </w:r>
      <w:r w:rsidRPr="00F4091B">
        <w:rPr>
          <w:spacing w:val="-1"/>
          <w:sz w:val="24"/>
          <w:szCs w:val="24"/>
          <w:lang w:val="es-ES"/>
        </w:rPr>
        <w:t>)</w:t>
      </w:r>
      <w:r w:rsidRPr="00F4091B">
        <w:rPr>
          <w:sz w:val="24"/>
          <w:szCs w:val="24"/>
          <w:lang w:val="es-ES"/>
        </w:rPr>
        <w:t xml:space="preserve">.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Ch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nging T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hnology: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- L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rning.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i/>
          <w:sz w:val="24"/>
          <w:szCs w:val="24"/>
        </w:rPr>
        <w:t>Conte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por</w:t>
      </w:r>
      <w:r>
        <w:rPr>
          <w:i/>
          <w:spacing w:val="2"/>
          <w:sz w:val="24"/>
          <w:szCs w:val="24"/>
        </w:rPr>
        <w:t>a</w:t>
      </w:r>
      <w:r>
        <w:rPr>
          <w:i/>
          <w:sz w:val="24"/>
          <w:szCs w:val="24"/>
        </w:rPr>
        <w:t>ry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Issu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 xml:space="preserve">s In 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2"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 R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ar</w:t>
      </w:r>
      <w:r>
        <w:rPr>
          <w:i/>
          <w:spacing w:val="-1"/>
          <w:sz w:val="24"/>
          <w:szCs w:val="24"/>
        </w:rPr>
        <w:t>c</w:t>
      </w:r>
      <w:r>
        <w:rPr>
          <w:i/>
          <w:spacing w:val="2"/>
          <w:sz w:val="24"/>
          <w:szCs w:val="24"/>
        </w:rPr>
        <w:t>h</w:t>
      </w:r>
      <w:r>
        <w:rPr>
          <w:i/>
          <w:spacing w:val="-1"/>
          <w:sz w:val="24"/>
          <w:szCs w:val="24"/>
        </w:rPr>
        <w:t>-</w:t>
      </w:r>
      <w:r>
        <w:rPr>
          <w:i/>
          <w:spacing w:val="2"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ond Quarter</w:t>
      </w:r>
      <w:r>
        <w:rPr>
          <w:i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ol. 6,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ssue 2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>.</w:t>
      </w:r>
      <w:hyperlink r:id="rId35">
        <w:r>
          <w:rPr>
            <w:sz w:val="24"/>
            <w:szCs w:val="24"/>
          </w:rPr>
          <w:t xml:space="preserve"> </w:t>
        </w:r>
        <w:r w:rsidRPr="00F4091B">
          <w:rPr>
            <w:sz w:val="24"/>
            <w:szCs w:val="24"/>
            <w:lang w:val="fr-FR"/>
          </w:rPr>
          <w:t>ht</w:t>
        </w:r>
        <w:r w:rsidRPr="00F4091B">
          <w:rPr>
            <w:spacing w:val="1"/>
            <w:sz w:val="24"/>
            <w:szCs w:val="24"/>
            <w:lang w:val="fr-FR"/>
          </w:rPr>
          <w:t>t</w:t>
        </w:r>
        <w:r w:rsidRPr="00F4091B">
          <w:rPr>
            <w:sz w:val="24"/>
            <w:szCs w:val="24"/>
            <w:lang w:val="fr-FR"/>
          </w:rPr>
          <w:t>p:</w:t>
        </w:r>
        <w:r w:rsidRPr="00F4091B">
          <w:rPr>
            <w:spacing w:val="1"/>
            <w:sz w:val="24"/>
            <w:szCs w:val="24"/>
            <w:lang w:val="fr-FR"/>
          </w:rPr>
          <w:t>/</w:t>
        </w:r>
        <w:r w:rsidRPr="00F4091B">
          <w:rPr>
            <w:sz w:val="24"/>
            <w:szCs w:val="24"/>
            <w:lang w:val="fr-FR"/>
          </w:rPr>
          <w:t>/ww</w:t>
        </w:r>
        <w:r w:rsidRPr="00F4091B">
          <w:rPr>
            <w:spacing w:val="-1"/>
            <w:sz w:val="24"/>
            <w:szCs w:val="24"/>
            <w:lang w:val="fr-FR"/>
          </w:rPr>
          <w:t>w</w:t>
        </w:r>
        <w:r w:rsidRPr="00F4091B">
          <w:rPr>
            <w:sz w:val="24"/>
            <w:szCs w:val="24"/>
            <w:lang w:val="fr-FR"/>
          </w:rPr>
          <w:t>.</w:t>
        </w:r>
        <w:r w:rsidRPr="00F4091B">
          <w:rPr>
            <w:spacing w:val="-1"/>
            <w:sz w:val="24"/>
            <w:szCs w:val="24"/>
            <w:lang w:val="fr-FR"/>
          </w:rPr>
          <w:t>c</w:t>
        </w:r>
        <w:r w:rsidRPr="00F4091B">
          <w:rPr>
            <w:sz w:val="24"/>
            <w:szCs w:val="24"/>
            <w:lang w:val="fr-FR"/>
          </w:rPr>
          <w:t>lu</w:t>
        </w:r>
        <w:r w:rsidRPr="00F4091B">
          <w:rPr>
            <w:spacing w:val="1"/>
            <w:sz w:val="24"/>
            <w:szCs w:val="24"/>
            <w:lang w:val="fr-FR"/>
          </w:rPr>
          <w:t>t</w:t>
        </w:r>
        <w:r w:rsidRPr="00F4091B">
          <w:rPr>
            <w:spacing w:val="-1"/>
            <w:sz w:val="24"/>
            <w:szCs w:val="24"/>
            <w:lang w:val="fr-FR"/>
          </w:rPr>
          <w:t>e</w:t>
        </w:r>
        <w:r w:rsidRPr="00F4091B">
          <w:rPr>
            <w:sz w:val="24"/>
            <w:szCs w:val="24"/>
            <w:lang w:val="fr-FR"/>
          </w:rPr>
          <w:t>ins</w:t>
        </w:r>
        <w:r w:rsidRPr="00F4091B">
          <w:rPr>
            <w:spacing w:val="1"/>
            <w:sz w:val="24"/>
            <w:szCs w:val="24"/>
            <w:lang w:val="fr-FR"/>
          </w:rPr>
          <w:t>t</w:t>
        </w:r>
        <w:r w:rsidRPr="00F4091B">
          <w:rPr>
            <w:sz w:val="24"/>
            <w:szCs w:val="24"/>
            <w:lang w:val="fr-FR"/>
          </w:rPr>
          <w:t>i</w:t>
        </w:r>
        <w:r w:rsidRPr="00F4091B">
          <w:rPr>
            <w:spacing w:val="1"/>
            <w:sz w:val="24"/>
            <w:szCs w:val="24"/>
            <w:lang w:val="fr-FR"/>
          </w:rPr>
          <w:t>t</w:t>
        </w:r>
        <w:r w:rsidRPr="00F4091B">
          <w:rPr>
            <w:sz w:val="24"/>
            <w:szCs w:val="24"/>
            <w:lang w:val="fr-FR"/>
          </w:rPr>
          <w:t>ute</w:t>
        </w:r>
        <w:r w:rsidRPr="00F4091B">
          <w:rPr>
            <w:spacing w:val="-3"/>
            <w:sz w:val="24"/>
            <w:szCs w:val="24"/>
            <w:lang w:val="fr-FR"/>
          </w:rPr>
          <w:t>.</w:t>
        </w:r>
        <w:r w:rsidRPr="00F4091B">
          <w:rPr>
            <w:spacing w:val="-1"/>
            <w:sz w:val="24"/>
            <w:szCs w:val="24"/>
            <w:lang w:val="fr-FR"/>
          </w:rPr>
          <w:t>c</w:t>
        </w:r>
        <w:r w:rsidRPr="00F4091B">
          <w:rPr>
            <w:sz w:val="24"/>
            <w:szCs w:val="24"/>
            <w:lang w:val="fr-FR"/>
          </w:rPr>
          <w:t>om/</w:t>
        </w:r>
      </w:hyperlink>
    </w:p>
    <w:p w14:paraId="6B6324DA" w14:textId="77777777" w:rsidR="00147548" w:rsidRPr="00F4091B" w:rsidRDefault="00147548">
      <w:pPr>
        <w:spacing w:before="5" w:line="160" w:lineRule="exact"/>
        <w:rPr>
          <w:sz w:val="16"/>
          <w:szCs w:val="16"/>
          <w:lang w:val="fr-FR"/>
        </w:rPr>
      </w:pPr>
    </w:p>
    <w:p w14:paraId="5589AC71" w14:textId="77777777" w:rsidR="00147548" w:rsidRDefault="00000000">
      <w:pPr>
        <w:spacing w:line="360" w:lineRule="auto"/>
        <w:ind w:left="100" w:right="380"/>
        <w:rPr>
          <w:sz w:val="24"/>
          <w:szCs w:val="24"/>
        </w:rPr>
      </w:pPr>
      <w:proofErr w:type="spellStart"/>
      <w:r w:rsidRPr="00F4091B">
        <w:rPr>
          <w:sz w:val="24"/>
          <w:szCs w:val="24"/>
          <w:lang w:val="fr-FR"/>
        </w:rPr>
        <w:t>Z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r</w:t>
      </w:r>
      <w:r w:rsidRPr="00F4091B">
        <w:rPr>
          <w:spacing w:val="-2"/>
          <w:sz w:val="24"/>
          <w:szCs w:val="24"/>
          <w:lang w:val="fr-FR"/>
        </w:rPr>
        <w:t>e</w:t>
      </w:r>
      <w:proofErr w:type="spellEnd"/>
      <w:r w:rsidRPr="00F4091B">
        <w:rPr>
          <w:sz w:val="24"/>
          <w:szCs w:val="24"/>
          <w:lang w:val="fr-FR"/>
        </w:rPr>
        <w:t xml:space="preserve">, M., </w:t>
      </w:r>
      <w:proofErr w:type="spellStart"/>
      <w:r w:rsidRPr="00F4091B">
        <w:rPr>
          <w:spacing w:val="1"/>
          <w:sz w:val="24"/>
          <w:szCs w:val="24"/>
          <w:lang w:val="fr-FR"/>
        </w:rPr>
        <w:t>S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rik</w:t>
      </w:r>
      <w:r w:rsidRPr="00F4091B">
        <w:rPr>
          <w:spacing w:val="2"/>
          <w:sz w:val="24"/>
          <w:szCs w:val="24"/>
          <w:lang w:val="fr-FR"/>
        </w:rPr>
        <w:t>h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ni</w:t>
      </w:r>
      <w:proofErr w:type="spellEnd"/>
      <w:r w:rsidRPr="00F4091B">
        <w:rPr>
          <w:sz w:val="24"/>
          <w:szCs w:val="24"/>
          <w:lang w:val="fr-FR"/>
        </w:rPr>
        <w:t xml:space="preserve">, </w:t>
      </w:r>
      <w:r w:rsidRPr="00F4091B">
        <w:rPr>
          <w:spacing w:val="1"/>
          <w:sz w:val="24"/>
          <w:szCs w:val="24"/>
          <w:lang w:val="fr-FR"/>
        </w:rPr>
        <w:t>R</w:t>
      </w:r>
      <w:r w:rsidRPr="00F4091B">
        <w:rPr>
          <w:sz w:val="24"/>
          <w:szCs w:val="24"/>
          <w:lang w:val="fr-FR"/>
        </w:rPr>
        <w:t xml:space="preserve">., </w:t>
      </w:r>
      <w:proofErr w:type="spellStart"/>
      <w:r w:rsidRPr="00F4091B">
        <w:rPr>
          <w:spacing w:val="1"/>
          <w:sz w:val="24"/>
          <w:szCs w:val="24"/>
          <w:lang w:val="fr-FR"/>
        </w:rPr>
        <w:t>S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>la</w:t>
      </w:r>
      <w:r w:rsidRPr="00F4091B">
        <w:rPr>
          <w:spacing w:val="-1"/>
          <w:sz w:val="24"/>
          <w:szCs w:val="24"/>
          <w:lang w:val="fr-FR"/>
        </w:rPr>
        <w:t>r</w:t>
      </w:r>
      <w:r w:rsidRPr="00F4091B">
        <w:rPr>
          <w:sz w:val="24"/>
          <w:szCs w:val="24"/>
          <w:lang w:val="fr-FR"/>
        </w:rPr>
        <w:t>i</w:t>
      </w:r>
      <w:proofErr w:type="spellEnd"/>
      <w:r w:rsidRPr="00F4091B">
        <w:rPr>
          <w:sz w:val="24"/>
          <w:szCs w:val="24"/>
          <w:lang w:val="fr-FR"/>
        </w:rPr>
        <w:t>, M., &amp;</w:t>
      </w:r>
      <w:r w:rsidRPr="00F4091B">
        <w:rPr>
          <w:spacing w:val="1"/>
          <w:sz w:val="24"/>
          <w:szCs w:val="24"/>
          <w:lang w:val="fr-FR"/>
        </w:rPr>
        <w:t xml:space="preserve"> </w:t>
      </w:r>
      <w:r w:rsidRPr="00F4091B">
        <w:rPr>
          <w:sz w:val="24"/>
          <w:szCs w:val="24"/>
          <w:lang w:val="fr-FR"/>
        </w:rPr>
        <w:t>M</w:t>
      </w:r>
      <w:r w:rsidRPr="00F4091B">
        <w:rPr>
          <w:spacing w:val="-1"/>
          <w:sz w:val="24"/>
          <w:szCs w:val="24"/>
          <w:lang w:val="fr-FR"/>
        </w:rPr>
        <w:t>a</w:t>
      </w:r>
      <w:r w:rsidRPr="00F4091B">
        <w:rPr>
          <w:sz w:val="24"/>
          <w:szCs w:val="24"/>
          <w:lang w:val="fr-FR"/>
        </w:rPr>
        <w:t xml:space="preserve">nsouri, V. </w:t>
      </w:r>
      <w:r w:rsidRPr="00F4091B">
        <w:rPr>
          <w:spacing w:val="-1"/>
          <w:sz w:val="24"/>
          <w:szCs w:val="24"/>
          <w:lang w:val="fr-FR"/>
        </w:rPr>
        <w:t>(</w:t>
      </w:r>
      <w:r w:rsidRPr="00F4091B">
        <w:rPr>
          <w:sz w:val="24"/>
          <w:szCs w:val="24"/>
          <w:lang w:val="fr-FR"/>
        </w:rPr>
        <w:t>2016</w:t>
      </w:r>
      <w:r w:rsidRPr="00F4091B">
        <w:rPr>
          <w:spacing w:val="-1"/>
          <w:sz w:val="24"/>
          <w:szCs w:val="24"/>
          <w:lang w:val="fr-FR"/>
        </w:rPr>
        <w:t>)</w:t>
      </w:r>
      <w:r w:rsidRPr="00F4091B">
        <w:rPr>
          <w:sz w:val="24"/>
          <w:szCs w:val="24"/>
          <w:lang w:val="fr-FR"/>
        </w:rPr>
        <w:t xml:space="preserve">.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 of</w:t>
      </w:r>
      <w:r>
        <w:rPr>
          <w:spacing w:val="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le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rning on unive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si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 stud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nts’ </w:t>
      </w:r>
      <w:r>
        <w:rPr>
          <w:spacing w:val="-1"/>
          <w:sz w:val="24"/>
          <w:szCs w:val="24"/>
        </w:rPr>
        <w:t>aca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ac</w:t>
      </w:r>
      <w:r>
        <w:rPr>
          <w:sz w:val="24"/>
          <w:szCs w:val="24"/>
        </w:rPr>
        <w:t>hie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ment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nd </w:t>
      </w:r>
      <w:r>
        <w:rPr>
          <w:spacing w:val="4"/>
          <w:sz w:val="24"/>
          <w:szCs w:val="24"/>
        </w:rPr>
        <w:t>c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y.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J</w:t>
      </w:r>
      <w:r>
        <w:rPr>
          <w:i/>
          <w:sz w:val="24"/>
          <w:szCs w:val="24"/>
        </w:rPr>
        <w:t xml:space="preserve">ournal of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ec</w:t>
      </w:r>
      <w:r>
        <w:rPr>
          <w:i/>
          <w:sz w:val="24"/>
          <w:szCs w:val="24"/>
        </w:rPr>
        <w:t>hnical Edu</w:t>
      </w:r>
      <w:r>
        <w:rPr>
          <w:i/>
          <w:spacing w:val="-1"/>
          <w:sz w:val="24"/>
          <w:szCs w:val="24"/>
        </w:rPr>
        <w:t>c</w:t>
      </w:r>
      <w:r>
        <w:rPr>
          <w:i/>
          <w:sz w:val="24"/>
          <w:szCs w:val="24"/>
        </w:rPr>
        <w:t>at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on and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rain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ng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8</w:t>
      </w:r>
      <w:r>
        <w:rPr>
          <w:sz w:val="24"/>
          <w:szCs w:val="24"/>
        </w:rPr>
        <w:t>, 25–33.</w:t>
      </w:r>
    </w:p>
    <w:sectPr w:rsidR="00147548">
      <w:pgSz w:w="11920" w:h="16840"/>
      <w:pgMar w:top="1360" w:right="1380" w:bottom="280" w:left="1340" w:header="0" w:footer="105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E4EBA" w14:textId="77777777" w:rsidR="006D3FB0" w:rsidRDefault="006D3FB0">
      <w:r>
        <w:separator/>
      </w:r>
    </w:p>
  </w:endnote>
  <w:endnote w:type="continuationSeparator" w:id="0">
    <w:p w14:paraId="6B1A1EE0" w14:textId="77777777" w:rsidR="006D3FB0" w:rsidRDefault="006D3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29B8B" w14:textId="77777777" w:rsidR="00147548" w:rsidRDefault="00000000">
    <w:pPr>
      <w:spacing w:line="200" w:lineRule="exact"/>
    </w:pPr>
    <w:r>
      <w:pict w14:anchorId="1F64BDAB"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436.25pt;margin-top:778.05pt;width:75.3pt;height:14pt;z-index:-251662336;mso-position-horizontal-relative:page;mso-position-vertical-relative:page" filled="f" stroked="f">
          <v:textbox inset="0,0,0,0">
            <w:txbxContent>
              <w:p w14:paraId="1C127CCA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0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2</w:t>
                </w:r>
                <w:r>
                  <w:rPr>
                    <w:rFonts w:ascii="Arial" w:eastAsia="Arial" w:hAnsi="Arial" w:cs="Arial"/>
                    <w:color w:val="313D4F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-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B3B76" w14:textId="77777777" w:rsidR="00147548" w:rsidRDefault="00000000">
    <w:pPr>
      <w:spacing w:line="200" w:lineRule="exact"/>
    </w:pPr>
    <w:r>
      <w:pict w14:anchorId="76CCFAB8"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436.25pt;margin-top:778.05pt;width:75.3pt;height:14pt;z-index:-251661312;mso-position-horizontal-relative:page;mso-position-vertical-relative:page" filled="f" stroked="f">
          <v:textbox inset="0,0,0,0">
            <w:txbxContent>
              <w:p w14:paraId="0F1C386D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6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  <w:color w:val="313D4F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-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5223" w14:textId="77777777" w:rsidR="00147548" w:rsidRDefault="00000000">
    <w:pPr>
      <w:spacing w:line="200" w:lineRule="exact"/>
    </w:pPr>
    <w:r>
      <w:pict w14:anchorId="30BB6E7D"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436.25pt;margin-top:778.05pt;width:75.3pt;height:14pt;z-index:-251660288;mso-position-horizontal-relative:page;mso-position-vertical-relative:page" filled="f" stroked="f">
          <v:textbox inset="0,0,0,0">
            <w:txbxContent>
              <w:p w14:paraId="3CABBC02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0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7</w:t>
                </w:r>
                <w:r>
                  <w:rPr>
                    <w:rFonts w:ascii="Arial" w:eastAsia="Arial" w:hAnsi="Arial" w:cs="Arial"/>
                    <w:color w:val="313D4F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-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D9CD8" w14:textId="77777777" w:rsidR="00147548" w:rsidRDefault="00000000">
    <w:pPr>
      <w:spacing w:line="200" w:lineRule="exact"/>
    </w:pPr>
    <w:r>
      <w:pict w14:anchorId="218A7ED0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436.25pt;margin-top:778.05pt;width:75.3pt;height:14pt;z-index:-251659264;mso-position-horizontal-relative:page;mso-position-vertical-relative:page" filled="f" stroked="f">
          <v:textbox inset="0,0,0,0">
            <w:txbxContent>
              <w:p w14:paraId="12F678F0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0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8</w:t>
                </w:r>
                <w:r>
                  <w:rPr>
                    <w:rFonts w:ascii="Arial" w:eastAsia="Arial" w:hAnsi="Arial" w:cs="Arial"/>
                    <w:color w:val="313D4F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-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55500" w14:textId="77777777" w:rsidR="00147548" w:rsidRDefault="00000000">
    <w:pPr>
      <w:spacing w:line="200" w:lineRule="exact"/>
    </w:pPr>
    <w:r>
      <w:pict w14:anchorId="592FBD64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436.25pt;margin-top:778.05pt;width:75.3pt;height:14pt;z-index:-251658240;mso-position-horizontal-relative:page;mso-position-vertical-relative:page" filled="f" stroked="f">
          <v:textbox inset="0,0,0,0">
            <w:txbxContent>
              <w:p w14:paraId="17F57C61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0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color w:val="313D4F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-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844B4" w14:textId="77777777" w:rsidR="00147548" w:rsidRDefault="00000000">
    <w:pPr>
      <w:spacing w:line="200" w:lineRule="exact"/>
    </w:pPr>
    <w:r>
      <w:pict w14:anchorId="17817847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429.65pt;margin-top:778.05pt;width:81.8pt;height:14pt;z-index:-251657216;mso-position-horizontal-relative:page;mso-position-vertical-relative:page" filled="f" stroked="f">
          <v:textbox inset="0,0,0,0">
            <w:txbxContent>
              <w:p w14:paraId="11F1471E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6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E3BD0" w14:textId="77777777" w:rsidR="00147548" w:rsidRDefault="00000000">
    <w:pPr>
      <w:spacing w:line="200" w:lineRule="exact"/>
    </w:pPr>
    <w:r>
      <w:pict w14:anchorId="5CEFF231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429.65pt;margin-top:778.05pt;width:81.8pt;height:14pt;z-index:-251656192;mso-position-horizontal-relative:page;mso-position-vertical-relative:page" filled="f" stroked="f">
          <v:textbox inset="0,0,0,0">
            <w:txbxContent>
              <w:p w14:paraId="2FD2CFD7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0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5</w:t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2C980" w14:textId="77777777" w:rsidR="00147548" w:rsidRDefault="00000000">
    <w:pPr>
      <w:spacing w:line="200" w:lineRule="exact"/>
    </w:pPr>
    <w:r>
      <w:pict w14:anchorId="7C2B16B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29.65pt;margin-top:778.05pt;width:81.8pt;height:14pt;z-index:-251655168;mso-position-horizontal-relative:page;mso-position-vertical-relative:page" filled="f" stroked="f">
          <v:textbox inset="0,0,0,0">
            <w:txbxContent>
              <w:p w14:paraId="492363F8" w14:textId="77777777" w:rsidR="00147548" w:rsidRDefault="00000000">
                <w:pPr>
                  <w:spacing w:line="260" w:lineRule="exact"/>
                  <w:ind w:left="20" w:right="-36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color w:val="8495AF"/>
                    <w:spacing w:val="-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8495AF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color w:val="8495AF"/>
                    <w:spacing w:val="66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16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z w:val="24"/>
                    <w:szCs w:val="24"/>
                  </w:rPr>
                  <w:t>|</w:t>
                </w:r>
                <w:r>
                  <w:rPr>
                    <w:rFonts w:ascii="Arial" w:eastAsia="Arial" w:hAnsi="Arial" w:cs="Arial"/>
                    <w:color w:val="313D4F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313D4F"/>
                    <w:spacing w:val="-1"/>
                    <w:sz w:val="24"/>
                    <w:szCs w:val="24"/>
                  </w:rPr>
                  <w:t>27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C931E" w14:textId="77777777" w:rsidR="006D3FB0" w:rsidRDefault="006D3FB0">
      <w:r>
        <w:separator/>
      </w:r>
    </w:p>
  </w:footnote>
  <w:footnote w:type="continuationSeparator" w:id="0">
    <w:p w14:paraId="3A01888E" w14:textId="77777777" w:rsidR="006D3FB0" w:rsidRDefault="006D3F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C7E74"/>
    <w:multiLevelType w:val="multilevel"/>
    <w:tmpl w:val="EAA0B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B66131A"/>
    <w:multiLevelType w:val="multilevel"/>
    <w:tmpl w:val="EB363AA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82856725">
    <w:abstractNumId w:val="1"/>
  </w:num>
  <w:num w:numId="2" w16cid:durableId="1809325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548"/>
    <w:rsid w:val="00147548"/>
    <w:rsid w:val="005A1ADB"/>
    <w:rsid w:val="006D3FB0"/>
    <w:rsid w:val="00895739"/>
    <w:rsid w:val="00F4091B"/>
    <w:rsid w:val="00F9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083022"/>
  <w15:docId w15:val="{0E64B640-9CDD-42B4-8A50-E6C108A4D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16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statistics.gov.lk/Publication/PocketBook" TargetMode="External"/><Relationship Id="rId18" Type="http://schemas.openxmlformats.org/officeDocument/2006/relationships/hyperlink" Target="http://www.researchgate.net/publication/278796763" TargetMode="External"/><Relationship Id="rId26" Type="http://schemas.openxmlformats.org/officeDocument/2006/relationships/hyperlink" Target="http://www.ijcrt.org/" TargetMode="External"/><Relationship Id="rId21" Type="http://schemas.openxmlformats.org/officeDocument/2006/relationships/hyperlink" Target="http://creativecommons.org/licenses/by-sa/3.0/" TargetMode="External"/><Relationship Id="rId34" Type="http://schemas.openxmlformats.org/officeDocument/2006/relationships/hyperlink" Target="https://doi.org/10.2307/30036540" TargetMode="External"/><Relationship Id="rId7" Type="http://schemas.openxmlformats.org/officeDocument/2006/relationships/footer" Target="footer1.xml"/><Relationship Id="rId12" Type="http://schemas.openxmlformats.org/officeDocument/2006/relationships/footer" Target="footer5.xml"/><Relationship Id="rId17" Type="http://schemas.openxmlformats.org/officeDocument/2006/relationships/hyperlink" Target="http://www.iiste.org/" TargetMode="External"/><Relationship Id="rId25" Type="http://schemas.openxmlformats.org/officeDocument/2006/relationships/hyperlink" Target="http://www.ijacsa.thesai.org" TargetMode="External"/><Relationship Id="rId33" Type="http://schemas.openxmlformats.org/officeDocument/2006/relationships/hyperlink" Target="https://www.ugc.ac.lk/index.php?option=com_content&amp;view=article&amp;id=2301%3Asri-lanka-university-statistics-2020&amp;catid=55%3Areports&amp;Itemid=42&amp;lang=en" TargetMode="External"/><Relationship Id="rId2" Type="http://schemas.openxmlformats.org/officeDocument/2006/relationships/styles" Target="styles.xml"/><Relationship Id="rId16" Type="http://schemas.openxmlformats.org/officeDocument/2006/relationships/footer" Target="footer8.xml"/><Relationship Id="rId20" Type="http://schemas.openxmlformats.org/officeDocument/2006/relationships/hyperlink" Target="http://www.oecd.org/termsandconditions" TargetMode="External"/><Relationship Id="rId29" Type="http://schemas.openxmlformats.org/officeDocument/2006/relationships/hyperlink" Target="https://www.schooleducationgateway.eu/en/pub/viewpoints/surveys/survey-on-online-teaching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24" Type="http://schemas.openxmlformats.org/officeDocument/2006/relationships/hyperlink" Target="https://doi.org/10.5116/ijme.56b5.0369" TargetMode="External"/><Relationship Id="rId32" Type="http://schemas.openxmlformats.org/officeDocument/2006/relationships/hyperlink" Target="https://www.ugc.ac.lk/index.php?option=com_content&amp;view=article&amp;id=2301%3Asri-lanka-university-statistics-2020&amp;catid=55%3Areports&amp;Itemid=42&amp;lang=en" TargetMode="Externa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footer" Target="footer7.xml"/><Relationship Id="rId23" Type="http://schemas.openxmlformats.org/officeDocument/2006/relationships/hyperlink" Target="http://www.opensource.org" TargetMode="External"/><Relationship Id="rId28" Type="http://schemas.openxmlformats.org/officeDocument/2006/relationships/hyperlink" Target="http://www.statistics.gov.lk" TargetMode="External"/><Relationship Id="rId36" Type="http://schemas.openxmlformats.org/officeDocument/2006/relationships/fontTable" Target="fontTable.xml"/><Relationship Id="rId10" Type="http://schemas.openxmlformats.org/officeDocument/2006/relationships/footer" Target="footer3.xml"/><Relationship Id="rId19" Type="http://schemas.openxmlformats.org/officeDocument/2006/relationships/hyperlink" Target="http://www.pmworldlibrary.net" TargetMode="External"/><Relationship Id="rId31" Type="http://schemas.openxmlformats.org/officeDocument/2006/relationships/hyperlink" Target="https://doi.org/10.1177/107179190501100203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footer" Target="footer6.xml"/><Relationship Id="rId22" Type="http://schemas.openxmlformats.org/officeDocument/2006/relationships/hyperlink" Target="http://sleid.cqu.edu.au" TargetMode="External"/><Relationship Id="rId27" Type="http://schemas.openxmlformats.org/officeDocument/2006/relationships/hyperlink" Target="https://doi.org/10.3991/ijet.v9i4.3465" TargetMode="External"/><Relationship Id="rId30" Type="http://schemas.openxmlformats.org/officeDocument/2006/relationships/hyperlink" Target="https://www.schooleducationgateway.eu/en/pub/viewpoints/surveys/survey-on-online-teaching.htm" TargetMode="External"/><Relationship Id="rId35" Type="http://schemas.openxmlformats.org/officeDocument/2006/relationships/hyperlink" Target="http://www.cluteinstitute.com/" TargetMode="External"/><Relationship Id="rId8" Type="http://schemas.openxmlformats.org/officeDocument/2006/relationships/footer" Target="footer2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27</Pages>
  <Words>9260</Words>
  <Characters>55288</Characters>
  <Application>Microsoft Office Word</Application>
  <DocSecurity>0</DocSecurity>
  <Lines>1201</Lines>
  <Paragraphs>416</Paragraphs>
  <ScaleCrop>false</ScaleCrop>
  <Company/>
  <LinksUpToDate>false</LinksUpToDate>
  <CharactersWithSpaces>64132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Subhashini Weerakkody</cp:lastModifiedBy>
  <cp:revision>5</cp:revision>
  <dcterms:created xsi:type="dcterms:W3CDTF">2024-02-20T04:51:00Z</dcterms:created>
  <dcterms:modified xsi:type="dcterms:W3CDTF">2024-03-19T11:24:00Z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829e5c61890f6f082f048a28ec6f0d4ca486ab90aaec7eab27dba0bf0288031b</vt:lpwstr>
  </property>
</Properties>
</file>